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8378C" w14:textId="7D92E1AA" w:rsidR="00F838C2" w:rsidRPr="00062142" w:rsidRDefault="007E4947" w:rsidP="00062142">
      <w:pPr>
        <w:pStyle w:val="Corpotesto"/>
        <w:spacing w:before="120" w:line="240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62142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MODELLO </w:t>
      </w:r>
      <w:r w:rsidR="008A58DF" w:rsidRPr="00062142">
        <w:rPr>
          <w:rFonts w:asciiTheme="minorHAnsi" w:hAnsiTheme="minorHAnsi" w:cstheme="minorHAnsi"/>
          <w:b/>
          <w:color w:val="000000"/>
          <w:sz w:val="24"/>
          <w:szCs w:val="24"/>
        </w:rPr>
        <w:t>A</w:t>
      </w:r>
      <w:r w:rsidR="00062142" w:rsidRPr="00062142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– ISTANZA DI PARTECIPAZIONE</w:t>
      </w:r>
    </w:p>
    <w:p w14:paraId="1CA7D1CD" w14:textId="77777777" w:rsidR="00F838C2" w:rsidRPr="002D2C18" w:rsidRDefault="00F838C2" w:rsidP="002D2C18">
      <w:pPr>
        <w:pStyle w:val="Corpodeltesto3"/>
        <w:spacing w:before="120" w:after="0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13EDA000" w14:textId="77777777" w:rsidR="00062142" w:rsidRDefault="00062142" w:rsidP="002D2C18">
      <w:pPr>
        <w:tabs>
          <w:tab w:val="left" w:pos="6600"/>
        </w:tabs>
        <w:spacing w:before="120"/>
        <w:ind w:left="6600" w:hanging="1355"/>
        <w:jc w:val="right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5551FBA8" w14:textId="06E82C06" w:rsidR="002D2C18" w:rsidRPr="002D2C18" w:rsidRDefault="002D2C18" w:rsidP="00F947BF">
      <w:pPr>
        <w:tabs>
          <w:tab w:val="left" w:pos="6600"/>
        </w:tabs>
        <w:ind w:left="6600" w:hanging="1355"/>
        <w:jc w:val="right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D2C18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COMUNITÀ MONTANA “VALLO DI DIANO”</w:t>
      </w:r>
    </w:p>
    <w:p w14:paraId="3F2E5C5B" w14:textId="3430F5C9" w:rsidR="00E8759C" w:rsidRPr="002D2C18" w:rsidRDefault="009620AB" w:rsidP="00F947BF">
      <w:pPr>
        <w:tabs>
          <w:tab w:val="left" w:pos="6600"/>
        </w:tabs>
        <w:ind w:left="6600" w:hanging="1355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2D2C18">
        <w:rPr>
          <w:rFonts w:asciiTheme="minorHAnsi" w:hAnsiTheme="minorHAnsi" w:cstheme="minorHAnsi"/>
          <w:color w:val="000000"/>
          <w:sz w:val="24"/>
          <w:szCs w:val="24"/>
        </w:rPr>
        <w:t>Via</w:t>
      </w:r>
      <w:r w:rsidR="00112F3A" w:rsidRPr="002D2C1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112F3A" w:rsidRPr="002D2C18">
        <w:rPr>
          <w:rFonts w:asciiTheme="minorHAnsi" w:hAnsiTheme="minorHAnsi" w:cstheme="minorHAnsi"/>
          <w:color w:val="000000"/>
          <w:sz w:val="24"/>
          <w:szCs w:val="24"/>
        </w:rPr>
        <w:t>Vascella</w:t>
      </w:r>
      <w:proofErr w:type="spellEnd"/>
      <w:r w:rsidRPr="002D2C18">
        <w:rPr>
          <w:rFonts w:asciiTheme="minorHAnsi" w:hAnsiTheme="minorHAnsi" w:cstheme="minorHAnsi"/>
          <w:color w:val="000000"/>
          <w:sz w:val="24"/>
          <w:szCs w:val="24"/>
        </w:rPr>
        <w:t>, 84034, Padula (SA</w:t>
      </w:r>
      <w:r w:rsidR="00E8759C" w:rsidRPr="002D2C18">
        <w:rPr>
          <w:rFonts w:asciiTheme="minorHAnsi" w:hAnsiTheme="minorHAnsi" w:cstheme="minorHAnsi"/>
          <w:color w:val="000000"/>
          <w:sz w:val="24"/>
          <w:szCs w:val="24"/>
        </w:rPr>
        <w:t>)</w:t>
      </w:r>
    </w:p>
    <w:p w14:paraId="64AF4D39" w14:textId="044BE474" w:rsidR="002D2C18" w:rsidRPr="002D2C18" w:rsidRDefault="002D2C18" w:rsidP="00F947BF">
      <w:pPr>
        <w:tabs>
          <w:tab w:val="left" w:pos="6600"/>
        </w:tabs>
        <w:ind w:left="6600" w:hanging="1355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2D2C18">
        <w:rPr>
          <w:rFonts w:asciiTheme="minorHAnsi" w:hAnsiTheme="minorHAnsi" w:cstheme="minorHAnsi"/>
          <w:color w:val="000000"/>
          <w:sz w:val="24"/>
          <w:szCs w:val="24"/>
        </w:rPr>
        <w:t>posta@pec.montvaldiano.it</w:t>
      </w:r>
    </w:p>
    <w:p w14:paraId="5B605309" w14:textId="77777777" w:rsidR="004D2DCA" w:rsidRPr="002D2C18" w:rsidRDefault="004D2DCA" w:rsidP="002D2C18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6687FD74" w14:textId="0A3F9194" w:rsidR="00900B8E" w:rsidRPr="00546802" w:rsidRDefault="00E61505" w:rsidP="00900B8E">
      <w:pPr>
        <w:pStyle w:val="Rientrocorpodeltesto"/>
        <w:ind w:left="0"/>
        <w:rPr>
          <w:rFonts w:ascii="Calibri" w:hAnsi="Calibri" w:cs="Calibri"/>
          <w:b/>
          <w:bCs/>
          <w:sz w:val="22"/>
          <w:szCs w:val="22"/>
        </w:rPr>
      </w:pPr>
      <w:r w:rsidRPr="00546802">
        <w:rPr>
          <w:rFonts w:ascii="Calibri" w:hAnsi="Calibri" w:cs="Calibri"/>
          <w:b/>
          <w:bCs/>
          <w:sz w:val="22"/>
          <w:szCs w:val="22"/>
        </w:rPr>
        <w:t>AVVISO PUBBLICO PER L’ACQUISIZIONE DI MANIFESTAZIONI DI INTERESSE FINALIZZATE ALL’EVENTUALE SUCCESSIV</w:t>
      </w:r>
      <w:r w:rsidRPr="00546802">
        <w:rPr>
          <w:rFonts w:ascii="Calibri" w:hAnsi="Calibri" w:cs="Calibri"/>
          <w:b/>
          <w:bCs/>
          <w:sz w:val="22"/>
          <w:szCs w:val="22"/>
        </w:rPr>
        <w:t>O</w:t>
      </w:r>
      <w:r w:rsidRPr="00546802">
        <w:rPr>
          <w:rFonts w:ascii="Calibri" w:hAnsi="Calibri" w:cs="Calibri"/>
          <w:b/>
          <w:bCs/>
          <w:sz w:val="22"/>
          <w:szCs w:val="22"/>
        </w:rPr>
        <w:t xml:space="preserve"> AFFIDAMENTO DIRETTO, A MEZZO DI ACCORDO QUADRO, ANCHE CON UN SOLO OPERATORE, DEL SERVIZIO DI CARATTERIZZAZIONE, PRELIEVO, TRASPORTO E SMALTIMENTO DI RIFIUTI SPECIALI NON PERICOLOSI PROVENIENTI DAI LAVORI DI FORESTAZIONE E BONIFICA MONTANA CONDOTTI DALL’ENTE</w:t>
      </w:r>
    </w:p>
    <w:p w14:paraId="095ED583" w14:textId="77777777" w:rsidR="00E61505" w:rsidRDefault="00E61505" w:rsidP="00900B8E">
      <w:pPr>
        <w:pStyle w:val="Rientrocorpodeltesto"/>
        <w:ind w:left="0"/>
        <w:rPr>
          <w:rFonts w:ascii="Calibri" w:hAnsi="Calibri" w:cs="Calibri"/>
          <w:sz w:val="22"/>
          <w:szCs w:val="22"/>
          <w:lang w:eastAsia="it-IT"/>
        </w:rPr>
      </w:pPr>
    </w:p>
    <w:p w14:paraId="4FB42AB1" w14:textId="0DA650BD" w:rsidR="008408BA" w:rsidRPr="00F11276" w:rsidRDefault="008408BA" w:rsidP="008408BA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Theme="minorHAnsi" w:hAnsiTheme="minorHAnsi" w:cstheme="minorHAnsi"/>
          <w:sz w:val="22"/>
          <w:szCs w:val="22"/>
          <w:vertAlign w:val="subscript"/>
          <w:lang w:val="it-IT"/>
        </w:rPr>
      </w:pPr>
      <w:r w:rsidRPr="00F11276">
        <w:rPr>
          <w:rFonts w:asciiTheme="minorHAnsi" w:hAnsiTheme="minorHAnsi" w:cstheme="minorHAnsi"/>
          <w:sz w:val="22"/>
          <w:szCs w:val="22"/>
          <w:lang w:val="it-IT"/>
        </w:rPr>
        <w:t>Il sottoscritto</w:t>
      </w:r>
      <w:r w:rsidRPr="00F11276">
        <w:rPr>
          <w:rFonts w:asciiTheme="minorHAnsi" w:hAnsiTheme="minorHAnsi" w:cstheme="minorHAnsi"/>
          <w:sz w:val="22"/>
          <w:szCs w:val="22"/>
          <w:vertAlign w:val="subscript"/>
          <w:lang w:val="it-IT"/>
        </w:rPr>
        <w:t xml:space="preserve">    </w:t>
      </w:r>
    </w:p>
    <w:p w14:paraId="4DD6A968" w14:textId="77777777" w:rsidR="008408BA" w:rsidRPr="00F11276" w:rsidRDefault="008408BA" w:rsidP="008408BA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Theme="minorHAnsi" w:hAnsiTheme="minorHAnsi" w:cstheme="minorHAnsi"/>
          <w:sz w:val="22"/>
          <w:szCs w:val="22"/>
          <w:lang w:val="it-IT"/>
        </w:rPr>
      </w:pPr>
      <w:r w:rsidRPr="00F11276">
        <w:rPr>
          <w:rFonts w:asciiTheme="minorHAnsi" w:hAnsiTheme="minorHAnsi" w:cstheme="minorHAnsi"/>
          <w:sz w:val="22"/>
          <w:szCs w:val="22"/>
          <w:lang w:val="it-IT"/>
        </w:rPr>
        <w:t>nato il</w:t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  <w:t xml:space="preserve">a </w:t>
      </w:r>
    </w:p>
    <w:p w14:paraId="3F2DE435" w14:textId="77777777" w:rsidR="008408BA" w:rsidRPr="00F11276" w:rsidRDefault="008408BA" w:rsidP="008408BA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Theme="minorHAnsi" w:hAnsiTheme="minorHAnsi" w:cstheme="minorHAnsi"/>
          <w:sz w:val="22"/>
          <w:szCs w:val="22"/>
          <w:lang w:val="it-IT"/>
        </w:rPr>
      </w:pPr>
      <w:r w:rsidRPr="00F11276">
        <w:rPr>
          <w:rFonts w:asciiTheme="minorHAnsi" w:hAnsiTheme="minorHAnsi" w:cstheme="minorHAnsi"/>
          <w:sz w:val="22"/>
          <w:szCs w:val="22"/>
          <w:lang w:val="it-IT"/>
        </w:rPr>
        <w:t>residente in</w:t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  <w:t xml:space="preserve">via </w:t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  <w:t>CAP</w:t>
      </w:r>
    </w:p>
    <w:p w14:paraId="5E988E88" w14:textId="77777777" w:rsidR="008408BA" w:rsidRPr="00F11276" w:rsidRDefault="008408BA" w:rsidP="008408BA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Theme="minorHAnsi" w:hAnsiTheme="minorHAnsi" w:cstheme="minorHAnsi"/>
          <w:sz w:val="22"/>
          <w:szCs w:val="22"/>
          <w:lang w:val="it-IT"/>
        </w:rPr>
      </w:pPr>
      <w:r w:rsidRPr="00F11276">
        <w:rPr>
          <w:rFonts w:asciiTheme="minorHAnsi" w:hAnsiTheme="minorHAnsi" w:cstheme="minorHAnsi"/>
          <w:sz w:val="22"/>
          <w:szCs w:val="22"/>
          <w:lang w:val="it-IT"/>
        </w:rPr>
        <w:t>in qualità di</w:t>
      </w:r>
    </w:p>
    <w:p w14:paraId="413CC4E2" w14:textId="12F56BA3" w:rsidR="008408BA" w:rsidRPr="00F11276" w:rsidRDefault="008408BA" w:rsidP="008408BA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Theme="minorHAnsi" w:hAnsiTheme="minorHAnsi" w:cstheme="minorHAnsi"/>
          <w:sz w:val="22"/>
          <w:szCs w:val="22"/>
          <w:lang w:val="it-IT"/>
        </w:rPr>
      </w:pPr>
      <w:r w:rsidRPr="00F11276">
        <w:rPr>
          <w:rFonts w:asciiTheme="minorHAnsi" w:hAnsiTheme="minorHAnsi" w:cstheme="minorHAnsi"/>
          <w:sz w:val="22"/>
          <w:szCs w:val="22"/>
          <w:lang w:val="it-IT"/>
        </w:rPr>
        <w:t xml:space="preserve">con </w:t>
      </w:r>
      <w:r w:rsidR="007314EB">
        <w:rPr>
          <w:rFonts w:asciiTheme="minorHAnsi" w:hAnsiTheme="minorHAnsi" w:cstheme="minorHAnsi"/>
          <w:sz w:val="22"/>
          <w:szCs w:val="22"/>
          <w:lang w:val="it-IT"/>
        </w:rPr>
        <w:t>sede</w:t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 xml:space="preserve"> in</w:t>
      </w:r>
    </w:p>
    <w:p w14:paraId="5359DA42" w14:textId="77777777" w:rsidR="008408BA" w:rsidRPr="00F11276" w:rsidRDefault="008408BA" w:rsidP="008408BA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Theme="minorHAnsi" w:hAnsiTheme="minorHAnsi" w:cstheme="minorHAnsi"/>
          <w:sz w:val="22"/>
          <w:szCs w:val="22"/>
          <w:lang w:val="it-IT"/>
        </w:rPr>
      </w:pPr>
      <w:r w:rsidRPr="00F11276">
        <w:rPr>
          <w:rFonts w:asciiTheme="minorHAnsi" w:hAnsiTheme="minorHAnsi" w:cstheme="minorHAnsi"/>
          <w:sz w:val="22"/>
          <w:szCs w:val="22"/>
          <w:lang w:val="it-IT"/>
        </w:rPr>
        <w:t>con codice fiscale</w:t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  <w:t>Partita IVA</w:t>
      </w:r>
    </w:p>
    <w:p w14:paraId="4A215513" w14:textId="51CE48B8" w:rsidR="008408BA" w:rsidRPr="00F11276" w:rsidRDefault="008408BA" w:rsidP="008408BA">
      <w:pPr>
        <w:pStyle w:val="sche3"/>
        <w:pBdr>
          <w:bottom w:val="dotted" w:sz="4" w:space="1" w:color="auto"/>
          <w:between w:val="dotted" w:sz="4" w:space="1" w:color="auto"/>
        </w:pBdr>
        <w:spacing w:before="240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tel.</w:t>
      </w:r>
      <w:r>
        <w:rPr>
          <w:rFonts w:asciiTheme="minorHAnsi" w:hAnsiTheme="minorHAnsi" w:cstheme="minorHAnsi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F11276">
        <w:rPr>
          <w:rFonts w:asciiTheme="minorHAnsi" w:hAnsiTheme="minorHAnsi" w:cstheme="minorHAnsi"/>
          <w:sz w:val="22"/>
          <w:szCs w:val="22"/>
          <w:lang w:val="it-IT"/>
        </w:rPr>
        <w:tab/>
        <w:t>P</w:t>
      </w:r>
      <w:r>
        <w:rPr>
          <w:rFonts w:asciiTheme="minorHAnsi" w:hAnsiTheme="minorHAnsi" w:cstheme="minorHAnsi"/>
          <w:sz w:val="22"/>
          <w:szCs w:val="22"/>
          <w:lang w:val="it-IT"/>
        </w:rPr>
        <w:t>EC</w:t>
      </w:r>
    </w:p>
    <w:p w14:paraId="4D055A5E" w14:textId="77777777" w:rsidR="008408BA" w:rsidRDefault="008408BA" w:rsidP="00063DA9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15F2DA5" w14:textId="708C2F74" w:rsidR="00063DA9" w:rsidRPr="006D3508" w:rsidRDefault="00063DA9" w:rsidP="00063DA9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D3508"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14:paraId="639C5234" w14:textId="294DEECB" w:rsidR="00BA7B49" w:rsidRDefault="00063DA9" w:rsidP="008408BA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6D3508">
        <w:rPr>
          <w:rFonts w:asciiTheme="minorHAnsi" w:hAnsiTheme="minorHAnsi" w:cstheme="minorHAnsi"/>
          <w:sz w:val="22"/>
          <w:szCs w:val="22"/>
        </w:rPr>
        <w:t xml:space="preserve">di </w:t>
      </w:r>
      <w:r w:rsidR="00E61505">
        <w:rPr>
          <w:rFonts w:asciiTheme="minorHAnsi" w:hAnsiTheme="minorHAnsi" w:cstheme="minorHAnsi"/>
          <w:sz w:val="22"/>
          <w:szCs w:val="22"/>
        </w:rPr>
        <w:t xml:space="preserve">essere invitato </w:t>
      </w:r>
      <w:r w:rsidRPr="006D3508">
        <w:rPr>
          <w:rFonts w:asciiTheme="minorHAnsi" w:hAnsiTheme="minorHAnsi" w:cstheme="minorHAnsi"/>
          <w:sz w:val="22"/>
          <w:szCs w:val="22"/>
        </w:rPr>
        <w:t>alla trattativa per l’affidamento de</w:t>
      </w:r>
      <w:r w:rsidR="00900B8E">
        <w:rPr>
          <w:rFonts w:asciiTheme="minorHAnsi" w:hAnsiTheme="minorHAnsi" w:cstheme="minorHAnsi"/>
          <w:sz w:val="22"/>
          <w:szCs w:val="22"/>
        </w:rPr>
        <w:t xml:space="preserve">l </w:t>
      </w:r>
      <w:r w:rsidR="00E61505">
        <w:rPr>
          <w:rFonts w:asciiTheme="minorHAnsi" w:hAnsiTheme="minorHAnsi" w:cstheme="minorHAnsi"/>
          <w:sz w:val="22"/>
          <w:szCs w:val="22"/>
        </w:rPr>
        <w:t>servizio</w:t>
      </w:r>
      <w:r w:rsidRPr="006D3508">
        <w:rPr>
          <w:rFonts w:asciiTheme="minorHAnsi" w:hAnsiTheme="minorHAnsi" w:cstheme="minorHAnsi"/>
          <w:sz w:val="22"/>
          <w:szCs w:val="22"/>
        </w:rPr>
        <w:t xml:space="preserve"> di cui all’oggetto</w:t>
      </w:r>
      <w:r w:rsidR="008408B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8072878" w14:textId="240D6A97" w:rsidR="008408BA" w:rsidRPr="002D2C18" w:rsidRDefault="008408BA" w:rsidP="008408BA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tal proposito, </w:t>
      </w:r>
      <w:r w:rsidRPr="008408BA">
        <w:rPr>
          <w:rFonts w:asciiTheme="minorHAnsi" w:hAnsiTheme="minorHAnsi" w:cstheme="minorHAnsi"/>
          <w:sz w:val="22"/>
          <w:szCs w:val="22"/>
        </w:rPr>
        <w:t xml:space="preserve">ai sensi degli articoli 46, 47 e 77-bis del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8408BA">
        <w:rPr>
          <w:rFonts w:asciiTheme="minorHAnsi" w:hAnsiTheme="minorHAnsi" w:cstheme="minorHAnsi"/>
          <w:sz w:val="22"/>
          <w:szCs w:val="22"/>
        </w:rPr>
        <w:t>.P.R. 28 dicembre 2000, n. 445</w:t>
      </w:r>
      <w:r>
        <w:rPr>
          <w:rFonts w:asciiTheme="minorHAnsi" w:hAnsiTheme="minorHAnsi" w:cstheme="minorHAnsi"/>
          <w:sz w:val="22"/>
          <w:szCs w:val="22"/>
        </w:rPr>
        <w:t xml:space="preserve"> (e </w:t>
      </w:r>
      <w:proofErr w:type="spellStart"/>
      <w:r>
        <w:rPr>
          <w:rFonts w:asciiTheme="minorHAnsi" w:hAnsiTheme="minorHAnsi" w:cstheme="minorHAnsi"/>
          <w:sz w:val="22"/>
          <w:szCs w:val="22"/>
        </w:rPr>
        <w:t>s.m.i.</w:t>
      </w:r>
      <w:proofErr w:type="spellEnd"/>
      <w:r>
        <w:rPr>
          <w:rFonts w:asciiTheme="minorHAnsi" w:hAnsiTheme="minorHAnsi" w:cstheme="minorHAnsi"/>
          <w:sz w:val="22"/>
          <w:szCs w:val="22"/>
        </w:rPr>
        <w:t>),</w:t>
      </w:r>
      <w:r w:rsidRPr="008408BA">
        <w:rPr>
          <w:rFonts w:asciiTheme="minorHAnsi" w:hAnsiTheme="minorHAnsi" w:cstheme="minorHAnsi"/>
          <w:sz w:val="22"/>
          <w:szCs w:val="22"/>
        </w:rPr>
        <w:t xml:space="preserve"> consapevole delle sanzioni penali previste dall'articolo 76 del medesimo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8408BA">
        <w:rPr>
          <w:rFonts w:asciiTheme="minorHAnsi" w:hAnsiTheme="minorHAnsi" w:cstheme="minorHAnsi"/>
          <w:sz w:val="22"/>
          <w:szCs w:val="22"/>
        </w:rPr>
        <w:t>.P.R. n. 445/2000, per le ipotesi di falsità in atti e dichiarazioni mendaci ivi indicate, sotto la propria responsabilità,</w:t>
      </w:r>
    </w:p>
    <w:p w14:paraId="7F0A83EE" w14:textId="546B155F" w:rsidR="00FE2018" w:rsidRDefault="006C1A8A" w:rsidP="008E53E3">
      <w:pPr>
        <w:widowControl w:val="0"/>
        <w:autoSpaceDE w:val="0"/>
        <w:autoSpaceDN w:val="0"/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  <w:lang w:eastAsia="it-IT"/>
        </w:rPr>
      </w:pPr>
      <w:r w:rsidRPr="002D2C18">
        <w:rPr>
          <w:rFonts w:asciiTheme="minorHAnsi" w:hAnsiTheme="minorHAnsi" w:cstheme="minorHAnsi"/>
          <w:b/>
          <w:bCs/>
          <w:sz w:val="22"/>
          <w:szCs w:val="22"/>
          <w:lang w:eastAsia="it-IT"/>
        </w:rPr>
        <w:t>DICHIARA</w:t>
      </w:r>
    </w:p>
    <w:p w14:paraId="55A816E3" w14:textId="19AB8585" w:rsidR="008A3A6A" w:rsidRPr="009110D4" w:rsidRDefault="008408B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rPr>
          <w:rFonts w:asciiTheme="minorHAnsi" w:hAnsiTheme="minorHAnsi" w:cstheme="minorHAnsi"/>
          <w:sz w:val="22"/>
          <w:szCs w:val="22"/>
          <w:lang w:val="it-IT"/>
        </w:rPr>
      </w:pPr>
      <w:r w:rsidRPr="00013798">
        <w:rPr>
          <w:rFonts w:asciiTheme="minorHAnsi" w:hAnsiTheme="minorHAnsi" w:cstheme="minorHAnsi"/>
          <w:sz w:val="22"/>
          <w:szCs w:val="22"/>
          <w:lang w:val="it-IT"/>
        </w:rPr>
        <w:t xml:space="preserve">l’assenza delle cause di esclusione </w:t>
      </w:r>
      <w:r w:rsidR="009110D4" w:rsidRPr="009110D4">
        <w:rPr>
          <w:rFonts w:asciiTheme="minorHAnsi" w:hAnsiTheme="minorHAnsi" w:cstheme="minorHAnsi"/>
          <w:sz w:val="22"/>
          <w:szCs w:val="22"/>
          <w:lang w:val="it-IT"/>
        </w:rPr>
        <w:t xml:space="preserve">di cui agli artt. da 94 a 98 del D. Lgs 36/2023 (e </w:t>
      </w:r>
      <w:proofErr w:type="spellStart"/>
      <w:r w:rsidR="009110D4" w:rsidRPr="009110D4">
        <w:rPr>
          <w:rFonts w:asciiTheme="minorHAnsi" w:hAnsiTheme="minorHAnsi" w:cstheme="minorHAnsi"/>
          <w:sz w:val="22"/>
          <w:szCs w:val="22"/>
          <w:lang w:val="it-IT"/>
        </w:rPr>
        <w:t>s.m.i.</w:t>
      </w:r>
      <w:proofErr w:type="spellEnd"/>
      <w:r w:rsidR="009110D4" w:rsidRPr="009110D4">
        <w:rPr>
          <w:rFonts w:asciiTheme="minorHAnsi" w:hAnsiTheme="minorHAnsi" w:cstheme="minorHAnsi"/>
          <w:sz w:val="22"/>
          <w:szCs w:val="22"/>
          <w:lang w:val="it-IT"/>
        </w:rPr>
        <w:t>)</w:t>
      </w:r>
      <w:r w:rsidRPr="009110D4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14:paraId="77063BB1" w14:textId="2E0BD229" w:rsidR="009D7C35" w:rsidRPr="009110D4" w:rsidRDefault="009D7C35" w:rsidP="009D7C35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>di essere iscritto alla Camera di Commercio di ____________ per attività</w:t>
      </w:r>
      <w:r w:rsidR="00546802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 prevalente e/o secondaria esercitata</w:t>
      </w:r>
      <w:r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 afferent</w:t>
      </w:r>
      <w:r w:rsidR="00546802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>e</w:t>
      </w:r>
      <w:r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 al servizio in oggetto, a far data dal _____________</w:t>
      </w:r>
      <w:r w:rsidR="00546802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>;</w:t>
      </w:r>
    </w:p>
    <w:p w14:paraId="452CEE76" w14:textId="090C3E25" w:rsidR="009D7C35" w:rsidRDefault="009D7C35" w:rsidP="009D7C35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110D4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di essere regolarmente iscritto nella White List </w:t>
      </w:r>
      <w:r>
        <w:rPr>
          <w:rFonts w:asciiTheme="minorHAnsi" w:hAnsiTheme="minorHAnsi" w:cstheme="minorHAnsi"/>
          <w:bCs/>
          <w:sz w:val="22"/>
          <w:szCs w:val="22"/>
          <w:lang w:val="it-IT"/>
        </w:rPr>
        <w:t>della Prefettura di ___________ con validità fino al ___________  o</w:t>
      </w:r>
      <w:r w:rsidR="00546802">
        <w:rPr>
          <w:rFonts w:asciiTheme="minorHAnsi" w:hAnsiTheme="minorHAnsi" w:cstheme="minorHAnsi"/>
          <w:bCs/>
          <w:sz w:val="22"/>
          <w:szCs w:val="22"/>
          <w:lang w:val="it-IT"/>
        </w:rPr>
        <w:t>, in alternativa,</w:t>
      </w:r>
      <w:r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con richiesta di aggiornamento del ______________;</w:t>
      </w:r>
    </w:p>
    <w:p w14:paraId="67C4F3C4" w14:textId="77777777" w:rsidR="009D7C35" w:rsidRDefault="009D7C35" w:rsidP="009D7C35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>
        <w:rPr>
          <w:rFonts w:asciiTheme="minorHAnsi" w:hAnsiTheme="minorHAnsi" w:cstheme="minorHAnsi"/>
          <w:bCs/>
          <w:sz w:val="22"/>
          <w:szCs w:val="22"/>
          <w:lang w:val="it-IT"/>
        </w:rPr>
        <w:t>di essere iscritto</w:t>
      </w:r>
      <w:r w:rsidRPr="009110D4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all‘Albo Nazionale Gestori Ambientali</w:t>
      </w:r>
      <w:r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al n° __________;</w:t>
      </w:r>
    </w:p>
    <w:p w14:paraId="4E3F5F65" w14:textId="41E35661" w:rsidR="009D7C35" w:rsidRDefault="009D7C35" w:rsidP="009D7C35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>
        <w:rPr>
          <w:rFonts w:asciiTheme="minorHAnsi" w:hAnsiTheme="minorHAnsi" w:cstheme="minorHAnsi"/>
          <w:bCs/>
          <w:sz w:val="22"/>
          <w:szCs w:val="22"/>
          <w:lang w:val="it-IT"/>
        </w:rPr>
        <w:t>di essere in possesso di automezzi autorizzati al trasporto di rifiuti nel rispetto della normativa di riferimento;</w:t>
      </w:r>
    </w:p>
    <w:p w14:paraId="05A29956" w14:textId="30556925" w:rsidR="009D7C35" w:rsidRPr="00013798" w:rsidRDefault="009D7C35" w:rsidP="009D7C35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D7C35">
        <w:rPr>
          <w:rFonts w:asciiTheme="minorHAnsi" w:hAnsiTheme="minorHAnsi" w:cstheme="minorHAnsi"/>
          <w:bCs/>
          <w:sz w:val="22"/>
          <w:szCs w:val="22"/>
          <w:lang w:val="it-IT"/>
        </w:rPr>
        <w:t>di essere autorizzato al trasporto di rifiuti speciali non pericolos</w:t>
      </w:r>
      <w:r>
        <w:rPr>
          <w:rFonts w:asciiTheme="minorHAnsi" w:hAnsiTheme="minorHAnsi" w:cstheme="minorHAnsi"/>
          <w:bCs/>
          <w:sz w:val="22"/>
          <w:szCs w:val="22"/>
          <w:lang w:val="it-IT"/>
        </w:rPr>
        <w:t>i</w:t>
      </w:r>
      <w:r w:rsidRPr="009D7C35">
        <w:rPr>
          <w:rFonts w:asciiTheme="minorHAnsi" w:hAnsiTheme="minorHAnsi" w:cstheme="minorHAnsi"/>
          <w:bCs/>
          <w:sz w:val="22"/>
          <w:szCs w:val="22"/>
          <w:lang w:val="it-IT"/>
        </w:rPr>
        <w:t>, r</w:t>
      </w:r>
      <w:r>
        <w:rPr>
          <w:rFonts w:asciiTheme="minorHAnsi" w:hAnsiTheme="minorHAnsi" w:cstheme="minorHAnsi"/>
          <w:bCs/>
          <w:sz w:val="22"/>
          <w:szCs w:val="22"/>
          <w:lang w:val="it-IT"/>
        </w:rPr>
        <w:t>elativamente</w:t>
      </w:r>
      <w:r w:rsidRPr="009D7C35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ai CER </w:t>
      </w:r>
      <w:r>
        <w:rPr>
          <w:rFonts w:asciiTheme="minorHAnsi" w:hAnsiTheme="minorHAnsi" w:cstheme="minorHAnsi"/>
          <w:bCs/>
          <w:sz w:val="22"/>
          <w:szCs w:val="22"/>
          <w:lang w:val="it-IT"/>
        </w:rPr>
        <w:t>indicati nell’Avviso;</w:t>
      </w:r>
    </w:p>
    <w:p w14:paraId="0102F0D1" w14:textId="77777777" w:rsidR="008E53E3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013798">
        <w:rPr>
          <w:rFonts w:asciiTheme="minorHAnsi" w:hAnsiTheme="minorHAnsi" w:cstheme="minorHAnsi"/>
          <w:bCs/>
          <w:sz w:val="22"/>
          <w:szCs w:val="22"/>
          <w:lang w:val="it-IT"/>
        </w:rPr>
        <w:lastRenderedPageBreak/>
        <w:t>di essere in regola con la normativa vigente in materia di sicurezza e salute sui luoghi di lavoro e con le norme generali sull'igiene del lavoro; di aver adempiuto al proprio interno tutti gli obblighi previsti dal D. Lgs. 81/2008 in materia di sicurezza;</w:t>
      </w:r>
    </w:p>
    <w:p w14:paraId="0F6E1A9E" w14:textId="06118651" w:rsidR="008E53E3" w:rsidRPr="00E61505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013798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di non aver contenziosi in atto con </w:t>
      </w:r>
      <w:r w:rsidR="008E53E3" w:rsidRPr="00013798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la </w:t>
      </w:r>
      <w:r w:rsidRPr="00013798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>Comun</w:t>
      </w:r>
      <w:r w:rsidR="008E53E3" w:rsidRPr="00013798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>ità Montana Vallo di Diano</w:t>
      </w:r>
      <w:r w:rsidRPr="00013798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 né con una qualsiasi Amministrazione Pubblica</w:t>
      </w:r>
      <w:r w:rsidR="00E61505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 per servizi </w:t>
      </w:r>
      <w:r w:rsidRPr="00013798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inerenti </w:t>
      </w:r>
      <w:r w:rsidR="009D7C35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 xml:space="preserve">quelli in </w:t>
      </w:r>
      <w:r w:rsidRPr="00013798">
        <w:rPr>
          <w:rFonts w:asciiTheme="minorHAnsi" w:hAnsiTheme="minorHAnsi" w:cstheme="minorHAnsi"/>
          <w:bCs/>
          <w:spacing w:val="-2"/>
          <w:sz w:val="22"/>
          <w:szCs w:val="22"/>
          <w:lang w:val="it-IT"/>
        </w:rPr>
        <w:t>oggetto;</w:t>
      </w:r>
    </w:p>
    <w:p w14:paraId="2CD30853" w14:textId="77777777" w:rsidR="008E53E3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013798">
        <w:rPr>
          <w:rFonts w:asciiTheme="minorHAnsi" w:hAnsiTheme="minorHAnsi" w:cstheme="minorHAnsi"/>
          <w:bCs/>
          <w:sz w:val="22"/>
          <w:szCs w:val="22"/>
          <w:lang w:val="it-IT"/>
        </w:rPr>
        <w:t>di accettare, senza poter avanzare alcune pretesa, che la stazione appaltante si riserva la facoltà, di annullare, revocare la procedura, dar corso o meno allo svolgimento del</w:t>
      </w:r>
      <w:r w:rsidR="008E53E3" w:rsidRPr="00013798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servizio in oggetto</w:t>
      </w:r>
      <w:r w:rsidRPr="00013798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o di non procedere all’aggiudicazione qualora nessuna offerta sia vantaggiosa per l’Ente committente;</w:t>
      </w:r>
    </w:p>
    <w:p w14:paraId="6D6CCEAD" w14:textId="77777777" w:rsidR="008E53E3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013798">
        <w:rPr>
          <w:rFonts w:asciiTheme="minorHAnsi" w:hAnsiTheme="minorHAnsi" w:cstheme="minorHAnsi"/>
          <w:bCs/>
          <w:sz w:val="22"/>
          <w:szCs w:val="22"/>
          <w:lang w:val="it-IT"/>
        </w:rPr>
        <w:t>di applicare integralmente tutte le norme contenute nel contratto collettivo nazionale di lavoro e nei relativi accordi integrativi, in vigore per il tempo e nella località in cui si svolgono i servizi, e di impegnarsi all'osservanza di tutte le norme anzidette;</w:t>
      </w:r>
    </w:p>
    <w:p w14:paraId="2332729A" w14:textId="77777777" w:rsidR="008E53E3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8E53E3">
        <w:rPr>
          <w:rFonts w:asciiTheme="minorHAnsi" w:hAnsiTheme="minorHAnsi" w:cstheme="minorHAnsi"/>
          <w:bCs/>
          <w:sz w:val="22"/>
          <w:szCs w:val="22"/>
          <w:lang w:val="it-IT"/>
        </w:rPr>
        <w:t>che non si è reso colpevole di gravi illeciti professionali, tali da rendere dubbia la sua integrità o affidabilità. (Tra questi rientrano: le significative carenze nell'esecuzione di un precedente contratto di appalto o di concessione che ne hanno causato la risoluzione anticipata, non contestata in giudizio, ovvero confermata all'esito di un giudizio, ovvero hanno dato luogo ad una condanna al risarcimento del danno o ad altre sanzioni; il tentativo di influenzare indebitamente il processo decisionale della stazione appaltante o di ottenere informazioni riservate ai fini di proprio vantaggio; il fornire, anche per negligenza, informazioni false o fuorvianti suscettibili di influenzare le decisioni sull'esclusione, la selezione o l'aggiudicazione ovvero l'omettere le informazioni dovute ai fini del corretto svolgimento della procedura di selezione);</w:t>
      </w:r>
    </w:p>
    <w:p w14:paraId="57E7EC3D" w14:textId="77777777" w:rsidR="008E53E3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8E53E3">
        <w:rPr>
          <w:rFonts w:asciiTheme="minorHAnsi" w:hAnsiTheme="minorHAnsi" w:cstheme="minorHAnsi"/>
          <w:bCs/>
          <w:sz w:val="22"/>
          <w:szCs w:val="22"/>
          <w:lang w:val="it-IT"/>
        </w:rPr>
        <w:t>di essere di essere edotto che con la partecipazione alla presente trattativa di intendono pienamente riconosciute e accettate tutte le modalità, indicazioni e prescrizioni previste dalla lettera di invito che vale anche da disciplinare di gara;</w:t>
      </w:r>
    </w:p>
    <w:p w14:paraId="1EBD5BF3" w14:textId="77777777" w:rsidR="008E53E3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8E53E3">
        <w:rPr>
          <w:rFonts w:asciiTheme="minorHAnsi" w:hAnsiTheme="minorHAnsi" w:cstheme="minorHAnsi"/>
          <w:bCs/>
          <w:sz w:val="22"/>
          <w:szCs w:val="22"/>
          <w:lang w:val="it-IT"/>
        </w:rPr>
        <w:t>di essere consapevole che il presente invito non costituisce presunzione di ammissibilità e che la Stazione Appaltante può procedere all'esclusione anche in ragione di cause ostative non rilevate durante lo svolgimento della procedura o intervenute successivamente alla conclusione della medesima;</w:t>
      </w:r>
    </w:p>
    <w:p w14:paraId="1D315388" w14:textId="77777777" w:rsidR="008E53E3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013798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attesta di essere informato, ai sensi e per gli effetti dell’articolo 13 del decreto legislativo 30 giugno 2003, n. 196, che i dati personali raccolti saranno trattati, anche con strumenti informatici, esclusivamente nell’ambito della presente gara, nonché dell’esistenza dei diritti di cui all’articolo 7 del medesimo decreto </w:t>
      </w:r>
      <w:r w:rsidR="008E53E3" w:rsidRPr="00013798">
        <w:rPr>
          <w:rFonts w:asciiTheme="minorHAnsi" w:hAnsiTheme="minorHAnsi" w:cstheme="minorHAnsi"/>
          <w:bCs/>
          <w:sz w:val="22"/>
          <w:szCs w:val="22"/>
          <w:lang w:val="it-IT"/>
        </w:rPr>
        <w:t>legislative;</w:t>
      </w:r>
    </w:p>
    <w:p w14:paraId="441432DA" w14:textId="0B5A6051" w:rsidR="008A3A6A" w:rsidRPr="00013798" w:rsidRDefault="008A3A6A" w:rsidP="008E53E3">
      <w:pPr>
        <w:pStyle w:val="Paragrafoelenco"/>
        <w:numPr>
          <w:ilvl w:val="0"/>
          <w:numId w:val="4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013798">
        <w:rPr>
          <w:rFonts w:asciiTheme="minorHAnsi" w:hAnsiTheme="minorHAnsi" w:cstheme="minorHAnsi"/>
          <w:bCs/>
          <w:sz w:val="22"/>
          <w:szCs w:val="22"/>
          <w:lang w:val="it-IT" w:eastAsia="ar-SA"/>
        </w:rPr>
        <w:t>qualora affidatario, si impegna a garantire la copertura assicurativa e garanzia previste dalla normativa vigente</w:t>
      </w:r>
      <w:r w:rsidR="008E53E3" w:rsidRPr="00013798">
        <w:rPr>
          <w:rFonts w:asciiTheme="minorHAnsi" w:hAnsiTheme="minorHAnsi" w:cstheme="minorHAnsi"/>
          <w:bCs/>
          <w:sz w:val="22"/>
          <w:szCs w:val="22"/>
          <w:lang w:val="it-IT" w:eastAsia="ar-SA"/>
        </w:rPr>
        <w:t>.</w:t>
      </w:r>
    </w:p>
    <w:p w14:paraId="228CA11A" w14:textId="77777777" w:rsidR="00BD6602" w:rsidRPr="002D2C18" w:rsidRDefault="00BD6602" w:rsidP="002D2C18">
      <w:pPr>
        <w:widowControl w:val="0"/>
        <w:autoSpaceDE w:val="0"/>
        <w:autoSpaceDN w:val="0"/>
        <w:spacing w:before="120"/>
        <w:jc w:val="both"/>
        <w:rPr>
          <w:rFonts w:asciiTheme="minorHAnsi" w:eastAsia="MS Gothic" w:hAnsiTheme="minorHAnsi" w:cstheme="minorHAnsi"/>
          <w:spacing w:val="-4"/>
          <w:sz w:val="22"/>
          <w:szCs w:val="22"/>
        </w:rPr>
      </w:pPr>
    </w:p>
    <w:p w14:paraId="67E37857" w14:textId="77777777" w:rsidR="008A58DF" w:rsidRPr="002D2C18" w:rsidRDefault="008A58DF" w:rsidP="002D2C18">
      <w:pPr>
        <w:snapToGrid w:val="0"/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D2C18">
        <w:rPr>
          <w:rFonts w:asciiTheme="minorHAnsi" w:hAnsiTheme="minorHAnsi" w:cstheme="minorHAnsi"/>
          <w:color w:val="000000"/>
          <w:sz w:val="22"/>
          <w:szCs w:val="22"/>
        </w:rPr>
        <w:t>Data ______________________</w:t>
      </w:r>
    </w:p>
    <w:p w14:paraId="1C8C9F0A" w14:textId="77777777" w:rsidR="008A58DF" w:rsidRPr="002D2C18" w:rsidRDefault="008A58DF" w:rsidP="002D2C18">
      <w:pPr>
        <w:snapToGrid w:val="0"/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2D2C18">
        <w:rPr>
          <w:rFonts w:asciiTheme="minorHAnsi" w:hAnsiTheme="minorHAnsi" w:cstheme="minorHAnsi"/>
          <w:color w:val="000000"/>
          <w:sz w:val="22"/>
          <w:szCs w:val="22"/>
        </w:rPr>
        <w:tab/>
        <w:t>_____________________________</w:t>
      </w:r>
    </w:p>
    <w:p w14:paraId="185F910B" w14:textId="467FC112" w:rsidR="00E13057" w:rsidRPr="008E53E3" w:rsidRDefault="008A58DF" w:rsidP="008E53E3">
      <w:pPr>
        <w:snapToGrid w:val="0"/>
        <w:spacing w:before="120"/>
        <w:ind w:left="7079" w:firstLine="709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D2C18">
        <w:rPr>
          <w:rFonts w:asciiTheme="minorHAnsi" w:hAnsiTheme="minorHAnsi" w:cstheme="minorHAnsi"/>
          <w:b/>
          <w:bCs/>
          <w:color w:val="000000"/>
          <w:sz w:val="22"/>
          <w:szCs w:val="22"/>
        </w:rPr>
        <w:t>FIRMA</w:t>
      </w:r>
    </w:p>
    <w:p w14:paraId="136B9200" w14:textId="7EA6E0B4" w:rsidR="006D255D" w:rsidRPr="00F947BF" w:rsidRDefault="004D2DCA" w:rsidP="00F947BF">
      <w:pPr>
        <w:pStyle w:val="sche4"/>
        <w:tabs>
          <w:tab w:val="left" w:pos="7655"/>
          <w:tab w:val="left" w:leader="dot" w:pos="8824"/>
        </w:tabs>
        <w:spacing w:before="12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2D2C18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N.B.:  La sottoscrizione dovrà essere </w:t>
      </w:r>
      <w:r w:rsidR="00194C2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 forma digitale o </w:t>
      </w:r>
      <w:r w:rsidRPr="002D2C18">
        <w:rPr>
          <w:rFonts w:asciiTheme="minorHAnsi" w:hAnsiTheme="minorHAnsi" w:cstheme="minorHAnsi"/>
          <w:color w:val="000000"/>
          <w:sz w:val="22"/>
          <w:szCs w:val="22"/>
          <w:lang w:val="it-IT"/>
        </w:rPr>
        <w:t>autenticata ai sensi di legge</w:t>
      </w:r>
      <w:r w:rsidR="00194C2A">
        <w:rPr>
          <w:rFonts w:asciiTheme="minorHAnsi" w:hAnsiTheme="minorHAnsi" w:cstheme="minorHAnsi"/>
          <w:color w:val="000000"/>
          <w:sz w:val="22"/>
          <w:szCs w:val="22"/>
          <w:lang w:val="it-IT"/>
        </w:rPr>
        <w:t>,</w:t>
      </w:r>
      <w:r w:rsidRPr="002D2C18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allega</w:t>
      </w:r>
      <w:r w:rsidR="00194C2A">
        <w:rPr>
          <w:rFonts w:asciiTheme="minorHAnsi" w:hAnsiTheme="minorHAnsi" w:cstheme="minorHAnsi"/>
          <w:color w:val="000000"/>
          <w:sz w:val="22"/>
          <w:szCs w:val="22"/>
          <w:lang w:val="it-IT"/>
        </w:rPr>
        <w:t>ndo</w:t>
      </w:r>
      <w:r w:rsidRPr="002D2C18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copia fotostatica di un documento valido di identità del sottoscrittore. </w:t>
      </w:r>
    </w:p>
    <w:sectPr w:rsidR="006D255D" w:rsidRPr="00F947BF" w:rsidSect="00062142">
      <w:footerReference w:type="default" r:id="rId8"/>
      <w:pgSz w:w="11906" w:h="16838"/>
      <w:pgMar w:top="1276" w:right="1134" w:bottom="709" w:left="1134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867A" w14:textId="77777777" w:rsidR="00354719" w:rsidRDefault="00354719">
      <w:r>
        <w:separator/>
      </w:r>
    </w:p>
  </w:endnote>
  <w:endnote w:type="continuationSeparator" w:id="0">
    <w:p w14:paraId="677FB31C" w14:textId="77777777" w:rsidR="00354719" w:rsidRDefault="0035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hmITC Bk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ylus BT">
    <w:charset w:val="00"/>
    <w:family w:val="swiss"/>
    <w:pitch w:val="variable"/>
    <w:sig w:usb0="00000087" w:usb1="00000000" w:usb2="00000000" w:usb3="00000000" w:csb0="0000001B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chitect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05C7" w14:textId="77777777" w:rsidR="006C1A8A" w:rsidRDefault="0060292C">
    <w:pPr>
      <w:pStyle w:val="Pidipagina"/>
      <w:jc w:val="center"/>
    </w:pPr>
    <w:r>
      <w:fldChar w:fldCharType="begin"/>
    </w:r>
    <w:r w:rsidR="006C1A8A">
      <w:instrText>PAGE   \* MERGEFORMAT</w:instrText>
    </w:r>
    <w:r>
      <w:fldChar w:fldCharType="separate"/>
    </w:r>
    <w:r w:rsidR="005B04CA">
      <w:rPr>
        <w:noProof/>
      </w:rPr>
      <w:t>5</w:t>
    </w:r>
    <w:r>
      <w:fldChar w:fldCharType="end"/>
    </w:r>
  </w:p>
  <w:p w14:paraId="5C486B39" w14:textId="77777777" w:rsidR="006C1A8A" w:rsidRDefault="006C1A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7360B" w14:textId="77777777" w:rsidR="00354719" w:rsidRDefault="00354719">
      <w:r>
        <w:separator/>
      </w:r>
    </w:p>
  </w:footnote>
  <w:footnote w:type="continuationSeparator" w:id="0">
    <w:p w14:paraId="6E15FE93" w14:textId="77777777" w:rsidR="00354719" w:rsidRDefault="0035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"/>
      <w:lvlJc w:val="left"/>
      <w:pPr>
        <w:tabs>
          <w:tab w:val="num" w:pos="714"/>
        </w:tabs>
        <w:ind w:left="717" w:hanging="360"/>
      </w:pPr>
      <w:rPr>
        <w:rFonts w:ascii="Symbol" w:hAnsi="Symbol"/>
        <w:sz w:val="16"/>
      </w:rPr>
    </w:lvl>
  </w:abstractNum>
  <w:abstractNum w:abstractNumId="4" w15:restartNumberingAfterBreak="0">
    <w:nsid w:val="00000005"/>
    <w:multiLevelType w:val="singleLevel"/>
    <w:tmpl w:val="86281046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"/>
      <w:lvlJc w:val="left"/>
      <w:pPr>
        <w:tabs>
          <w:tab w:val="num" w:pos="714"/>
        </w:tabs>
        <w:ind w:left="717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57"/>
        </w:tabs>
        <w:ind w:left="360" w:hanging="360"/>
      </w:pPr>
      <w:rPr>
        <w:rFonts w:ascii="Symbol" w:hAnsi="Symbol"/>
      </w:rPr>
    </w:lvl>
    <w:lvl w:ilvl="1">
      <w:numFmt w:val="bullet"/>
      <w:lvlText w:val=""/>
      <w:lvlJc w:val="left"/>
      <w:pPr>
        <w:tabs>
          <w:tab w:val="num" w:pos="1500"/>
        </w:tabs>
        <w:ind w:left="1500" w:hanging="150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"/>
      <w:lvlJc w:val="left"/>
      <w:pPr>
        <w:tabs>
          <w:tab w:val="num" w:pos="1069"/>
        </w:tabs>
        <w:ind w:left="1069" w:hanging="360"/>
      </w:pPr>
      <w:rPr>
        <w:rFonts w:ascii="Wingdings" w:hAnsi="Wingdings"/>
        <w:sz w:val="16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"/>
      <w:lvlJc w:val="left"/>
      <w:pPr>
        <w:tabs>
          <w:tab w:val="num" w:pos="786"/>
        </w:tabs>
        <w:ind w:left="786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"/>
      <w:lvlJc w:val="left"/>
      <w:pPr>
        <w:tabs>
          <w:tab w:val="num" w:pos="1069"/>
        </w:tabs>
        <w:ind w:left="1069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"/>
      <w:lvlJc w:val="left"/>
      <w:pPr>
        <w:tabs>
          <w:tab w:val="num" w:pos="357"/>
        </w:tabs>
        <w:ind w:left="36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singleLevel"/>
    <w:tmpl w:val="0000000D"/>
    <w:name w:val="WW8Num14"/>
    <w:lvl w:ilvl="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16"/>
      </w:rPr>
    </w:lvl>
  </w:abstractNum>
  <w:abstractNum w:abstractNumId="13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0"/>
      </w:rPr>
    </w:lvl>
  </w:abstractNum>
  <w:abstractNum w:abstractNumId="14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"/>
      <w:lvlJc w:val="left"/>
      <w:pPr>
        <w:tabs>
          <w:tab w:val="num" w:pos="0"/>
        </w:tabs>
        <w:ind w:left="809" w:hanging="360"/>
      </w:pPr>
      <w:rPr>
        <w:rFonts w:ascii="Symbol" w:hAnsi="Symbol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⁪"/>
      <w:lvlJc w:val="left"/>
      <w:pPr>
        <w:tabs>
          <w:tab w:val="num" w:pos="717"/>
        </w:tabs>
        <w:ind w:left="717" w:hanging="360"/>
      </w:pPr>
      <w:rPr>
        <w:rFonts w:ascii="Times New Roman" w:hAnsi="Times New Roman"/>
        <w:sz w:val="16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bullet"/>
      <w:lvlText w:val="⁪"/>
      <w:lvlJc w:val="left"/>
      <w:pPr>
        <w:tabs>
          <w:tab w:val="num" w:pos="717"/>
        </w:tabs>
        <w:ind w:left="717" w:hanging="360"/>
      </w:pPr>
      <w:rPr>
        <w:rFonts w:ascii="Times New Roman" w:hAnsi="Times New Roman"/>
      </w:rPr>
    </w:lvl>
  </w:abstractNum>
  <w:abstractNum w:abstractNumId="18" w15:restartNumberingAfterBreak="0">
    <w:nsid w:val="04E3278A"/>
    <w:multiLevelType w:val="multilevel"/>
    <w:tmpl w:val="B9B291BA"/>
    <w:lvl w:ilvl="0">
      <w:start w:val="13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06CD1347"/>
    <w:multiLevelType w:val="hybridMultilevel"/>
    <w:tmpl w:val="D2B05B44"/>
    <w:lvl w:ilvl="0" w:tplc="7B42323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919244B"/>
    <w:multiLevelType w:val="hybridMultilevel"/>
    <w:tmpl w:val="C130E8F2"/>
    <w:lvl w:ilvl="0" w:tplc="293EB616">
      <w:start w:val="13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0B922434"/>
    <w:multiLevelType w:val="hybridMultilevel"/>
    <w:tmpl w:val="EC9E1002"/>
    <w:lvl w:ilvl="0" w:tplc="04100017">
      <w:start w:val="4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16B66BD"/>
    <w:multiLevelType w:val="multilevel"/>
    <w:tmpl w:val="A08242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2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14122E64"/>
    <w:multiLevelType w:val="hybridMultilevel"/>
    <w:tmpl w:val="C5E09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F9359A"/>
    <w:multiLevelType w:val="hybridMultilevel"/>
    <w:tmpl w:val="7F2C5232"/>
    <w:lvl w:ilvl="0" w:tplc="04100017">
      <w:start w:val="2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D3951A6"/>
    <w:multiLevelType w:val="hybridMultilevel"/>
    <w:tmpl w:val="10F62C86"/>
    <w:lvl w:ilvl="0" w:tplc="10109CA2">
      <w:start w:val="1"/>
      <w:numFmt w:val="bullet"/>
      <w:lvlText w:val=""/>
      <w:lvlJc w:val="left"/>
      <w:pPr>
        <w:tabs>
          <w:tab w:val="num" w:pos="774"/>
        </w:tabs>
        <w:ind w:left="774" w:hanging="360"/>
      </w:pPr>
      <w:rPr>
        <w:rFonts w:ascii="Symbol" w:hAnsi="Symbol" w:hint="default"/>
        <w:color w:val="auto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1DCD70B2"/>
    <w:multiLevelType w:val="hybridMultilevel"/>
    <w:tmpl w:val="323A5BEC"/>
    <w:lvl w:ilvl="0" w:tplc="C22A6B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019066B"/>
    <w:multiLevelType w:val="hybridMultilevel"/>
    <w:tmpl w:val="CFDCD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396AB2"/>
    <w:multiLevelType w:val="hybridMultilevel"/>
    <w:tmpl w:val="DDBE6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A82F78"/>
    <w:multiLevelType w:val="hybridMultilevel"/>
    <w:tmpl w:val="B9881BD2"/>
    <w:name w:val="WW8Num65222"/>
    <w:lvl w:ilvl="0" w:tplc="E27C4D14">
      <w:start w:val="1"/>
      <w:numFmt w:val="bulle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3EE1C0A"/>
    <w:multiLevelType w:val="hybridMultilevel"/>
    <w:tmpl w:val="3FFE70F8"/>
    <w:lvl w:ilvl="0" w:tplc="70947EC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3B3FA3"/>
    <w:multiLevelType w:val="hybridMultilevel"/>
    <w:tmpl w:val="BCC8DB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96614D"/>
    <w:multiLevelType w:val="hybridMultilevel"/>
    <w:tmpl w:val="B9B291BA"/>
    <w:lvl w:ilvl="0" w:tplc="4594B420">
      <w:start w:val="13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2F76DA3"/>
    <w:multiLevelType w:val="hybridMultilevel"/>
    <w:tmpl w:val="3EA2620A"/>
    <w:lvl w:ilvl="0" w:tplc="8D428428">
      <w:start w:val="44"/>
      <w:numFmt w:val="upperLetter"/>
      <w:lvlText w:val="%1)"/>
      <w:lvlJc w:val="left"/>
      <w:pPr>
        <w:tabs>
          <w:tab w:val="num" w:pos="340"/>
        </w:tabs>
        <w:ind w:left="34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  <w:rPr>
        <w:rFonts w:cs="Times New Roman"/>
      </w:rPr>
    </w:lvl>
  </w:abstractNum>
  <w:abstractNum w:abstractNumId="34" w15:restartNumberingAfterBreak="0">
    <w:nsid w:val="33853EA1"/>
    <w:multiLevelType w:val="hybridMultilevel"/>
    <w:tmpl w:val="01B82C82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36047B4F"/>
    <w:multiLevelType w:val="hybridMultilevel"/>
    <w:tmpl w:val="C798962A"/>
    <w:lvl w:ilvl="0" w:tplc="30EAD826">
      <w:start w:val="47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396A58CB"/>
    <w:multiLevelType w:val="hybridMultilevel"/>
    <w:tmpl w:val="7A300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9D5660A"/>
    <w:multiLevelType w:val="hybridMultilevel"/>
    <w:tmpl w:val="0D12C352"/>
    <w:lvl w:ilvl="0" w:tplc="06EC09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3CE613F4"/>
    <w:multiLevelType w:val="hybridMultilevel"/>
    <w:tmpl w:val="D95C276A"/>
    <w:lvl w:ilvl="0" w:tplc="646A97F0">
      <w:start w:val="2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FC938AD"/>
    <w:multiLevelType w:val="hybridMultilevel"/>
    <w:tmpl w:val="F3D4A5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41627F03"/>
    <w:multiLevelType w:val="hybridMultilevel"/>
    <w:tmpl w:val="C9AC5276"/>
    <w:lvl w:ilvl="0" w:tplc="DFEE2EE0">
      <w:start w:val="12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2" w15:restartNumberingAfterBreak="0">
    <w:nsid w:val="422370C8"/>
    <w:multiLevelType w:val="hybridMultilevel"/>
    <w:tmpl w:val="E9365048"/>
    <w:lvl w:ilvl="0" w:tplc="8E12E2E4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A743C7"/>
    <w:multiLevelType w:val="hybridMultilevel"/>
    <w:tmpl w:val="D048112A"/>
    <w:lvl w:ilvl="0" w:tplc="E524459A">
      <w:start w:val="40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436D63B7"/>
    <w:multiLevelType w:val="hybridMultilevel"/>
    <w:tmpl w:val="5CB4E3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E84303"/>
    <w:multiLevelType w:val="hybridMultilevel"/>
    <w:tmpl w:val="BC823AD6"/>
    <w:lvl w:ilvl="0" w:tplc="B22A641E">
      <w:start w:val="23"/>
      <w:numFmt w:val="upperLetter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6" w15:restartNumberingAfterBreak="0">
    <w:nsid w:val="4B122F35"/>
    <w:multiLevelType w:val="hybridMultilevel"/>
    <w:tmpl w:val="4C388C08"/>
    <w:lvl w:ilvl="0" w:tplc="C9E4AADA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930FD9E">
      <w:start w:val="3"/>
      <w:numFmt w:val="decimal"/>
      <w:lvlText w:val="%2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B3322C7"/>
    <w:multiLevelType w:val="hybridMultilevel"/>
    <w:tmpl w:val="BDFABF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4FAF35B7"/>
    <w:multiLevelType w:val="hybridMultilevel"/>
    <w:tmpl w:val="D60C06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51A60FFA"/>
    <w:multiLevelType w:val="hybridMultilevel"/>
    <w:tmpl w:val="30FCA7F4"/>
    <w:lvl w:ilvl="0" w:tplc="D354D1F8">
      <w:start w:val="2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588E024A"/>
    <w:multiLevelType w:val="hybridMultilevel"/>
    <w:tmpl w:val="EEB43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671FA6"/>
    <w:multiLevelType w:val="hybridMultilevel"/>
    <w:tmpl w:val="0202669A"/>
    <w:lvl w:ilvl="0" w:tplc="C958B04A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15F44FC"/>
    <w:multiLevelType w:val="hybridMultilevel"/>
    <w:tmpl w:val="F12A6A68"/>
    <w:lvl w:ilvl="0" w:tplc="2850E8CA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0"/>
        <w:szCs w:val="20"/>
      </w:rPr>
    </w:lvl>
    <w:lvl w:ilvl="1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3" w15:restartNumberingAfterBreak="0">
    <w:nsid w:val="61653919"/>
    <w:multiLevelType w:val="hybridMultilevel"/>
    <w:tmpl w:val="A082428C"/>
    <w:lvl w:ilvl="0" w:tplc="ABDA3C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1B1C8110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81AC0C74">
      <w:start w:val="2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2"/>
        <w:szCs w:val="22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629F3E2E"/>
    <w:multiLevelType w:val="hybridMultilevel"/>
    <w:tmpl w:val="43CA06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5F9601A"/>
    <w:multiLevelType w:val="hybridMultilevel"/>
    <w:tmpl w:val="B5C8499A"/>
    <w:lvl w:ilvl="0" w:tplc="F8989A30">
      <w:start w:val="39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6273D8E"/>
    <w:multiLevelType w:val="hybridMultilevel"/>
    <w:tmpl w:val="7FAA05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741748F"/>
    <w:multiLevelType w:val="hybridMultilevel"/>
    <w:tmpl w:val="93A237F4"/>
    <w:lvl w:ilvl="0" w:tplc="F2F40572">
      <w:start w:val="20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6B920E57"/>
    <w:multiLevelType w:val="hybridMultilevel"/>
    <w:tmpl w:val="FE9AFF4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6D790D3E"/>
    <w:multiLevelType w:val="hybridMultilevel"/>
    <w:tmpl w:val="21FAE12C"/>
    <w:lvl w:ilvl="0" w:tplc="8E12E2E4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FD75469"/>
    <w:multiLevelType w:val="hybridMultilevel"/>
    <w:tmpl w:val="8A1865B4"/>
    <w:lvl w:ilvl="0" w:tplc="4880EEF6">
      <w:start w:val="26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 w15:restartNumberingAfterBreak="0">
    <w:nsid w:val="7C7D1FEF"/>
    <w:multiLevelType w:val="hybridMultilevel"/>
    <w:tmpl w:val="BB9261EE"/>
    <w:lvl w:ilvl="0" w:tplc="2272D63E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2"/>
        <w:szCs w:val="22"/>
      </w:rPr>
    </w:lvl>
    <w:lvl w:ilvl="1" w:tplc="6AB8AD6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/>
        <w:color w:val="FF0000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num w:numId="1" w16cid:durableId="18507984">
    <w:abstractNumId w:val="0"/>
  </w:num>
  <w:num w:numId="2" w16cid:durableId="1271164225">
    <w:abstractNumId w:val="11"/>
  </w:num>
  <w:num w:numId="3" w16cid:durableId="160438347">
    <w:abstractNumId w:val="13"/>
  </w:num>
  <w:num w:numId="4" w16cid:durableId="1413428058">
    <w:abstractNumId w:val="52"/>
  </w:num>
  <w:num w:numId="5" w16cid:durableId="613680222">
    <w:abstractNumId w:val="53"/>
  </w:num>
  <w:num w:numId="6" w16cid:durableId="826748681">
    <w:abstractNumId w:val="50"/>
  </w:num>
  <w:num w:numId="7" w16cid:durableId="1849783484">
    <w:abstractNumId w:val="34"/>
  </w:num>
  <w:num w:numId="8" w16cid:durableId="466896301">
    <w:abstractNumId w:val="58"/>
  </w:num>
  <w:num w:numId="9" w16cid:durableId="1394039925">
    <w:abstractNumId w:val="61"/>
  </w:num>
  <w:num w:numId="10" w16cid:durableId="1947812612">
    <w:abstractNumId w:val="32"/>
  </w:num>
  <w:num w:numId="11" w16cid:durableId="329254493">
    <w:abstractNumId w:val="45"/>
  </w:num>
  <w:num w:numId="12" w16cid:durableId="104541403">
    <w:abstractNumId w:val="60"/>
  </w:num>
  <w:num w:numId="13" w16cid:durableId="674184125">
    <w:abstractNumId w:val="41"/>
  </w:num>
  <w:num w:numId="14" w16cid:durableId="1351682191">
    <w:abstractNumId w:val="57"/>
  </w:num>
  <w:num w:numId="15" w16cid:durableId="1935933812">
    <w:abstractNumId w:val="40"/>
  </w:num>
  <w:num w:numId="16" w16cid:durableId="831026601">
    <w:abstractNumId w:val="21"/>
  </w:num>
  <w:num w:numId="17" w16cid:durableId="476915542">
    <w:abstractNumId w:val="43"/>
  </w:num>
  <w:num w:numId="18" w16cid:durableId="1641232326">
    <w:abstractNumId w:val="18"/>
  </w:num>
  <w:num w:numId="19" w16cid:durableId="1242564815">
    <w:abstractNumId w:val="29"/>
  </w:num>
  <w:num w:numId="20" w16cid:durableId="1411586078">
    <w:abstractNumId w:val="24"/>
  </w:num>
  <w:num w:numId="21" w16cid:durableId="162866794">
    <w:abstractNumId w:val="49"/>
  </w:num>
  <w:num w:numId="22" w16cid:durableId="1330140023">
    <w:abstractNumId w:val="55"/>
  </w:num>
  <w:num w:numId="23" w16cid:durableId="1881358683">
    <w:abstractNumId w:val="35"/>
  </w:num>
  <w:num w:numId="24" w16cid:durableId="1150558851">
    <w:abstractNumId w:val="20"/>
  </w:num>
  <w:num w:numId="25" w16cid:durableId="54352961">
    <w:abstractNumId w:val="48"/>
  </w:num>
  <w:num w:numId="26" w16cid:durableId="196821972">
    <w:abstractNumId w:val="46"/>
  </w:num>
  <w:num w:numId="27" w16cid:durableId="3410345">
    <w:abstractNumId w:val="25"/>
  </w:num>
  <w:num w:numId="28" w16cid:durableId="99188414">
    <w:abstractNumId w:val="26"/>
  </w:num>
  <w:num w:numId="29" w16cid:durableId="259677310">
    <w:abstractNumId w:val="33"/>
  </w:num>
  <w:num w:numId="30" w16cid:durableId="2030714541">
    <w:abstractNumId w:val="38"/>
  </w:num>
  <w:num w:numId="31" w16cid:durableId="1973247236">
    <w:abstractNumId w:val="37"/>
  </w:num>
  <w:num w:numId="32" w16cid:durableId="369500709">
    <w:abstractNumId w:val="51"/>
  </w:num>
  <w:num w:numId="33" w16cid:durableId="1498426716">
    <w:abstractNumId w:val="22"/>
  </w:num>
  <w:num w:numId="34" w16cid:durableId="575239555">
    <w:abstractNumId w:val="39"/>
  </w:num>
  <w:num w:numId="35" w16cid:durableId="254749347">
    <w:abstractNumId w:val="44"/>
  </w:num>
  <w:num w:numId="36" w16cid:durableId="193270325">
    <w:abstractNumId w:val="59"/>
  </w:num>
  <w:num w:numId="37" w16cid:durableId="69162952">
    <w:abstractNumId w:val="42"/>
  </w:num>
  <w:num w:numId="38" w16cid:durableId="1277131008">
    <w:abstractNumId w:val="23"/>
  </w:num>
  <w:num w:numId="39" w16cid:durableId="1256212414">
    <w:abstractNumId w:val="47"/>
  </w:num>
  <w:num w:numId="40" w16cid:durableId="495877074">
    <w:abstractNumId w:val="36"/>
  </w:num>
  <w:num w:numId="41" w16cid:durableId="1054086837">
    <w:abstractNumId w:val="56"/>
  </w:num>
  <w:num w:numId="42" w16cid:durableId="94135647">
    <w:abstractNumId w:val="28"/>
  </w:num>
  <w:num w:numId="43" w16cid:durableId="1879004538">
    <w:abstractNumId w:val="27"/>
  </w:num>
  <w:num w:numId="44" w16cid:durableId="539977948">
    <w:abstractNumId w:val="19"/>
  </w:num>
  <w:num w:numId="45" w16cid:durableId="1744137648">
    <w:abstractNumId w:val="30"/>
  </w:num>
  <w:num w:numId="46" w16cid:durableId="1232816691">
    <w:abstractNumId w:val="31"/>
  </w:num>
  <w:num w:numId="47" w16cid:durableId="1680232880">
    <w:abstractNumId w:val="5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9"/>
  <w:hyphenationZone w:val="283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3B0"/>
    <w:rsid w:val="00001733"/>
    <w:rsid w:val="00011546"/>
    <w:rsid w:val="000121C3"/>
    <w:rsid w:val="00013798"/>
    <w:rsid w:val="000142E8"/>
    <w:rsid w:val="000175B8"/>
    <w:rsid w:val="0002238D"/>
    <w:rsid w:val="000224AA"/>
    <w:rsid w:val="0002418B"/>
    <w:rsid w:val="00034878"/>
    <w:rsid w:val="00035E0F"/>
    <w:rsid w:val="00036D41"/>
    <w:rsid w:val="00037B19"/>
    <w:rsid w:val="00040B3E"/>
    <w:rsid w:val="0004139D"/>
    <w:rsid w:val="000414E2"/>
    <w:rsid w:val="00042F3A"/>
    <w:rsid w:val="00045FBE"/>
    <w:rsid w:val="000605B2"/>
    <w:rsid w:val="0006157C"/>
    <w:rsid w:val="00062142"/>
    <w:rsid w:val="00063DA9"/>
    <w:rsid w:val="00066CF0"/>
    <w:rsid w:val="00072929"/>
    <w:rsid w:val="00081B21"/>
    <w:rsid w:val="000845B2"/>
    <w:rsid w:val="00094170"/>
    <w:rsid w:val="0009431F"/>
    <w:rsid w:val="000A4054"/>
    <w:rsid w:val="000B55C7"/>
    <w:rsid w:val="000B5DDD"/>
    <w:rsid w:val="000B5F76"/>
    <w:rsid w:val="000C5383"/>
    <w:rsid w:val="000C577F"/>
    <w:rsid w:val="000C7526"/>
    <w:rsid w:val="000D48AF"/>
    <w:rsid w:val="000E0F66"/>
    <w:rsid w:val="000E60EE"/>
    <w:rsid w:val="000E7CD0"/>
    <w:rsid w:val="000F3D09"/>
    <w:rsid w:val="001005DD"/>
    <w:rsid w:val="00101382"/>
    <w:rsid w:val="00112374"/>
    <w:rsid w:val="00112F3A"/>
    <w:rsid w:val="0011487A"/>
    <w:rsid w:val="00114F6A"/>
    <w:rsid w:val="001162CB"/>
    <w:rsid w:val="001175C7"/>
    <w:rsid w:val="00121C7D"/>
    <w:rsid w:val="001232C6"/>
    <w:rsid w:val="001320FE"/>
    <w:rsid w:val="00133CFF"/>
    <w:rsid w:val="00135264"/>
    <w:rsid w:val="00143500"/>
    <w:rsid w:val="00144614"/>
    <w:rsid w:val="001523BD"/>
    <w:rsid w:val="0015259F"/>
    <w:rsid w:val="00155F3F"/>
    <w:rsid w:val="00157009"/>
    <w:rsid w:val="001609CF"/>
    <w:rsid w:val="00162960"/>
    <w:rsid w:val="0016402F"/>
    <w:rsid w:val="001648A8"/>
    <w:rsid w:val="00165674"/>
    <w:rsid w:val="0017308C"/>
    <w:rsid w:val="00174929"/>
    <w:rsid w:val="00176961"/>
    <w:rsid w:val="001817BC"/>
    <w:rsid w:val="00182EF1"/>
    <w:rsid w:val="0018309B"/>
    <w:rsid w:val="0018612F"/>
    <w:rsid w:val="00190FC3"/>
    <w:rsid w:val="001915B8"/>
    <w:rsid w:val="00194629"/>
    <w:rsid w:val="00194C2A"/>
    <w:rsid w:val="001A629D"/>
    <w:rsid w:val="001A6D29"/>
    <w:rsid w:val="001B1FA8"/>
    <w:rsid w:val="001B211A"/>
    <w:rsid w:val="001B3BE7"/>
    <w:rsid w:val="001B3BEC"/>
    <w:rsid w:val="001B6729"/>
    <w:rsid w:val="001B76EB"/>
    <w:rsid w:val="001C35FA"/>
    <w:rsid w:val="001C4091"/>
    <w:rsid w:val="001D2ED5"/>
    <w:rsid w:val="001D5D2C"/>
    <w:rsid w:val="001D6961"/>
    <w:rsid w:val="001E2AD7"/>
    <w:rsid w:val="001E590F"/>
    <w:rsid w:val="001E74E0"/>
    <w:rsid w:val="001F0022"/>
    <w:rsid w:val="001F72C4"/>
    <w:rsid w:val="00205072"/>
    <w:rsid w:val="00205620"/>
    <w:rsid w:val="00214E5A"/>
    <w:rsid w:val="00216807"/>
    <w:rsid w:val="00216D42"/>
    <w:rsid w:val="00217DA8"/>
    <w:rsid w:val="002238A1"/>
    <w:rsid w:val="002263C6"/>
    <w:rsid w:val="00227EFE"/>
    <w:rsid w:val="0023127F"/>
    <w:rsid w:val="00232647"/>
    <w:rsid w:val="00232D93"/>
    <w:rsid w:val="002403FA"/>
    <w:rsid w:val="00241A7A"/>
    <w:rsid w:val="00242241"/>
    <w:rsid w:val="00247CCF"/>
    <w:rsid w:val="00250FF2"/>
    <w:rsid w:val="00253FD9"/>
    <w:rsid w:val="00256C7E"/>
    <w:rsid w:val="002662CD"/>
    <w:rsid w:val="00266D0B"/>
    <w:rsid w:val="00267375"/>
    <w:rsid w:val="0026761C"/>
    <w:rsid w:val="0027687A"/>
    <w:rsid w:val="00276BBD"/>
    <w:rsid w:val="0028115A"/>
    <w:rsid w:val="002819E5"/>
    <w:rsid w:val="00285B32"/>
    <w:rsid w:val="00287234"/>
    <w:rsid w:val="002911C1"/>
    <w:rsid w:val="0029487B"/>
    <w:rsid w:val="00296B21"/>
    <w:rsid w:val="002A0788"/>
    <w:rsid w:val="002A2214"/>
    <w:rsid w:val="002A2670"/>
    <w:rsid w:val="002A4EDA"/>
    <w:rsid w:val="002A6D25"/>
    <w:rsid w:val="002A78DC"/>
    <w:rsid w:val="002B0594"/>
    <w:rsid w:val="002B5861"/>
    <w:rsid w:val="002B5CAE"/>
    <w:rsid w:val="002C0209"/>
    <w:rsid w:val="002C0649"/>
    <w:rsid w:val="002C4470"/>
    <w:rsid w:val="002D2C18"/>
    <w:rsid w:val="002D62A7"/>
    <w:rsid w:val="002D7F9A"/>
    <w:rsid w:val="002E783C"/>
    <w:rsid w:val="002F1D88"/>
    <w:rsid w:val="003009A0"/>
    <w:rsid w:val="00304D80"/>
    <w:rsid w:val="00315C6D"/>
    <w:rsid w:val="0031641D"/>
    <w:rsid w:val="003221F0"/>
    <w:rsid w:val="00326446"/>
    <w:rsid w:val="00326D16"/>
    <w:rsid w:val="00331800"/>
    <w:rsid w:val="00332177"/>
    <w:rsid w:val="00335917"/>
    <w:rsid w:val="00335F78"/>
    <w:rsid w:val="003364EE"/>
    <w:rsid w:val="0033750A"/>
    <w:rsid w:val="00343A7E"/>
    <w:rsid w:val="0034469F"/>
    <w:rsid w:val="003450CA"/>
    <w:rsid w:val="003455DF"/>
    <w:rsid w:val="00350393"/>
    <w:rsid w:val="00350B56"/>
    <w:rsid w:val="00352402"/>
    <w:rsid w:val="00354719"/>
    <w:rsid w:val="00360DB3"/>
    <w:rsid w:val="00363969"/>
    <w:rsid w:val="00370845"/>
    <w:rsid w:val="0038314A"/>
    <w:rsid w:val="00390A4A"/>
    <w:rsid w:val="00391F53"/>
    <w:rsid w:val="00395719"/>
    <w:rsid w:val="003A379F"/>
    <w:rsid w:val="003A42F7"/>
    <w:rsid w:val="003A6FCB"/>
    <w:rsid w:val="003A71D4"/>
    <w:rsid w:val="003B4251"/>
    <w:rsid w:val="003B4606"/>
    <w:rsid w:val="003B5EBC"/>
    <w:rsid w:val="003C2333"/>
    <w:rsid w:val="003C2DBE"/>
    <w:rsid w:val="003C3D9E"/>
    <w:rsid w:val="003C44CD"/>
    <w:rsid w:val="003C7C80"/>
    <w:rsid w:val="003D3074"/>
    <w:rsid w:val="003D35BB"/>
    <w:rsid w:val="003D43CC"/>
    <w:rsid w:val="003E0727"/>
    <w:rsid w:val="003E18B2"/>
    <w:rsid w:val="003E3AF6"/>
    <w:rsid w:val="003E6D67"/>
    <w:rsid w:val="003F3A54"/>
    <w:rsid w:val="003F62F0"/>
    <w:rsid w:val="004012CA"/>
    <w:rsid w:val="0040364E"/>
    <w:rsid w:val="00403ECE"/>
    <w:rsid w:val="004041F4"/>
    <w:rsid w:val="00405A96"/>
    <w:rsid w:val="00407517"/>
    <w:rsid w:val="004103AD"/>
    <w:rsid w:val="00415527"/>
    <w:rsid w:val="004236DF"/>
    <w:rsid w:val="00427369"/>
    <w:rsid w:val="004276B2"/>
    <w:rsid w:val="00433B14"/>
    <w:rsid w:val="004536DF"/>
    <w:rsid w:val="0045407C"/>
    <w:rsid w:val="00460AB7"/>
    <w:rsid w:val="00460FC8"/>
    <w:rsid w:val="0046330D"/>
    <w:rsid w:val="0047491D"/>
    <w:rsid w:val="00477E9B"/>
    <w:rsid w:val="004810C6"/>
    <w:rsid w:val="004859C4"/>
    <w:rsid w:val="00485AE4"/>
    <w:rsid w:val="00490D61"/>
    <w:rsid w:val="00493AF0"/>
    <w:rsid w:val="00497B8B"/>
    <w:rsid w:val="004A2302"/>
    <w:rsid w:val="004A3C19"/>
    <w:rsid w:val="004A483C"/>
    <w:rsid w:val="004B1E3D"/>
    <w:rsid w:val="004B3295"/>
    <w:rsid w:val="004B56E8"/>
    <w:rsid w:val="004C1082"/>
    <w:rsid w:val="004C118A"/>
    <w:rsid w:val="004C4766"/>
    <w:rsid w:val="004C5F98"/>
    <w:rsid w:val="004D2DCA"/>
    <w:rsid w:val="004D3376"/>
    <w:rsid w:val="004D73F5"/>
    <w:rsid w:val="004E34AA"/>
    <w:rsid w:val="004E5CEF"/>
    <w:rsid w:val="004E6721"/>
    <w:rsid w:val="00500ECC"/>
    <w:rsid w:val="00507415"/>
    <w:rsid w:val="0051769D"/>
    <w:rsid w:val="00520161"/>
    <w:rsid w:val="005201D3"/>
    <w:rsid w:val="0052052D"/>
    <w:rsid w:val="005217FF"/>
    <w:rsid w:val="0053142F"/>
    <w:rsid w:val="00541DA7"/>
    <w:rsid w:val="00546802"/>
    <w:rsid w:val="00551D6D"/>
    <w:rsid w:val="00554040"/>
    <w:rsid w:val="0055416D"/>
    <w:rsid w:val="005542C9"/>
    <w:rsid w:val="00557A6E"/>
    <w:rsid w:val="00562AF9"/>
    <w:rsid w:val="0058402D"/>
    <w:rsid w:val="0058457E"/>
    <w:rsid w:val="0058507D"/>
    <w:rsid w:val="0059118F"/>
    <w:rsid w:val="0059292C"/>
    <w:rsid w:val="00595E63"/>
    <w:rsid w:val="00596607"/>
    <w:rsid w:val="005A1E36"/>
    <w:rsid w:val="005A3D28"/>
    <w:rsid w:val="005A510F"/>
    <w:rsid w:val="005A6683"/>
    <w:rsid w:val="005B04CA"/>
    <w:rsid w:val="005C4E8C"/>
    <w:rsid w:val="005C609F"/>
    <w:rsid w:val="005D552D"/>
    <w:rsid w:val="005D7CF3"/>
    <w:rsid w:val="005E0E4C"/>
    <w:rsid w:val="005E37FF"/>
    <w:rsid w:val="005F0063"/>
    <w:rsid w:val="005F20C6"/>
    <w:rsid w:val="005F6E51"/>
    <w:rsid w:val="0060040B"/>
    <w:rsid w:val="00602358"/>
    <w:rsid w:val="0060292C"/>
    <w:rsid w:val="00606661"/>
    <w:rsid w:val="00614F9B"/>
    <w:rsid w:val="006165D9"/>
    <w:rsid w:val="006303F4"/>
    <w:rsid w:val="0063046B"/>
    <w:rsid w:val="00630ED6"/>
    <w:rsid w:val="0063404A"/>
    <w:rsid w:val="0063456E"/>
    <w:rsid w:val="0063673E"/>
    <w:rsid w:val="0063766B"/>
    <w:rsid w:val="00642EA5"/>
    <w:rsid w:val="0064559D"/>
    <w:rsid w:val="00645AB6"/>
    <w:rsid w:val="006574B9"/>
    <w:rsid w:val="00657AA1"/>
    <w:rsid w:val="00662159"/>
    <w:rsid w:val="00664EBF"/>
    <w:rsid w:val="0066622F"/>
    <w:rsid w:val="00671791"/>
    <w:rsid w:val="00674611"/>
    <w:rsid w:val="00680D4A"/>
    <w:rsid w:val="00685787"/>
    <w:rsid w:val="0069471F"/>
    <w:rsid w:val="00696030"/>
    <w:rsid w:val="00697C8C"/>
    <w:rsid w:val="006A7CB6"/>
    <w:rsid w:val="006B3AD1"/>
    <w:rsid w:val="006B5E8B"/>
    <w:rsid w:val="006B7615"/>
    <w:rsid w:val="006C1A8A"/>
    <w:rsid w:val="006C7F61"/>
    <w:rsid w:val="006D038E"/>
    <w:rsid w:val="006D255D"/>
    <w:rsid w:val="006E12E1"/>
    <w:rsid w:val="006E195B"/>
    <w:rsid w:val="006E5A6F"/>
    <w:rsid w:val="006F4412"/>
    <w:rsid w:val="00714F0E"/>
    <w:rsid w:val="0072184E"/>
    <w:rsid w:val="00722B0B"/>
    <w:rsid w:val="00725C08"/>
    <w:rsid w:val="007314EB"/>
    <w:rsid w:val="007324ED"/>
    <w:rsid w:val="007328BD"/>
    <w:rsid w:val="00742811"/>
    <w:rsid w:val="007500D8"/>
    <w:rsid w:val="00750668"/>
    <w:rsid w:val="007615FA"/>
    <w:rsid w:val="00761BC8"/>
    <w:rsid w:val="00763434"/>
    <w:rsid w:val="00763B7F"/>
    <w:rsid w:val="007673C6"/>
    <w:rsid w:val="007700A8"/>
    <w:rsid w:val="00771A98"/>
    <w:rsid w:val="00785E9C"/>
    <w:rsid w:val="0079183D"/>
    <w:rsid w:val="007A126F"/>
    <w:rsid w:val="007A1E3F"/>
    <w:rsid w:val="007A351B"/>
    <w:rsid w:val="007A444C"/>
    <w:rsid w:val="007A6A46"/>
    <w:rsid w:val="007B0F86"/>
    <w:rsid w:val="007B158F"/>
    <w:rsid w:val="007B48B7"/>
    <w:rsid w:val="007B7D9E"/>
    <w:rsid w:val="007C15D2"/>
    <w:rsid w:val="007C21EF"/>
    <w:rsid w:val="007C5E4E"/>
    <w:rsid w:val="007E1209"/>
    <w:rsid w:val="007E3624"/>
    <w:rsid w:val="007E4947"/>
    <w:rsid w:val="007F24D1"/>
    <w:rsid w:val="007F7D86"/>
    <w:rsid w:val="00801763"/>
    <w:rsid w:val="00802B50"/>
    <w:rsid w:val="00807026"/>
    <w:rsid w:val="0080709A"/>
    <w:rsid w:val="008115FA"/>
    <w:rsid w:val="00811D59"/>
    <w:rsid w:val="008124BA"/>
    <w:rsid w:val="0081275B"/>
    <w:rsid w:val="00816174"/>
    <w:rsid w:val="00817E81"/>
    <w:rsid w:val="0082234D"/>
    <w:rsid w:val="008273DE"/>
    <w:rsid w:val="008331EB"/>
    <w:rsid w:val="008408BA"/>
    <w:rsid w:val="00840C8D"/>
    <w:rsid w:val="00841BEE"/>
    <w:rsid w:val="00844384"/>
    <w:rsid w:val="00851C72"/>
    <w:rsid w:val="00854BBC"/>
    <w:rsid w:val="00863E43"/>
    <w:rsid w:val="00867620"/>
    <w:rsid w:val="008722D2"/>
    <w:rsid w:val="00887D32"/>
    <w:rsid w:val="00894DDD"/>
    <w:rsid w:val="00895790"/>
    <w:rsid w:val="008966DA"/>
    <w:rsid w:val="008A0901"/>
    <w:rsid w:val="008A3A6A"/>
    <w:rsid w:val="008A58DF"/>
    <w:rsid w:val="008C1AC2"/>
    <w:rsid w:val="008C5EE4"/>
    <w:rsid w:val="008C6A6C"/>
    <w:rsid w:val="008C75A1"/>
    <w:rsid w:val="008C7633"/>
    <w:rsid w:val="008D3825"/>
    <w:rsid w:val="008D4993"/>
    <w:rsid w:val="008E0AA9"/>
    <w:rsid w:val="008E2455"/>
    <w:rsid w:val="008E3F37"/>
    <w:rsid w:val="008E53E3"/>
    <w:rsid w:val="008F43D0"/>
    <w:rsid w:val="008F5B4A"/>
    <w:rsid w:val="008F6E74"/>
    <w:rsid w:val="00900B8E"/>
    <w:rsid w:val="009024C2"/>
    <w:rsid w:val="0090757C"/>
    <w:rsid w:val="0091026F"/>
    <w:rsid w:val="009110D4"/>
    <w:rsid w:val="00911598"/>
    <w:rsid w:val="0091270C"/>
    <w:rsid w:val="009146DE"/>
    <w:rsid w:val="009156A8"/>
    <w:rsid w:val="00917F64"/>
    <w:rsid w:val="00922254"/>
    <w:rsid w:val="00923381"/>
    <w:rsid w:val="00925A28"/>
    <w:rsid w:val="009272A0"/>
    <w:rsid w:val="00930E80"/>
    <w:rsid w:val="009315A5"/>
    <w:rsid w:val="00934609"/>
    <w:rsid w:val="009373A6"/>
    <w:rsid w:val="0094164E"/>
    <w:rsid w:val="00950C0C"/>
    <w:rsid w:val="00950E7A"/>
    <w:rsid w:val="00951F89"/>
    <w:rsid w:val="009574CE"/>
    <w:rsid w:val="009620AB"/>
    <w:rsid w:val="0096501C"/>
    <w:rsid w:val="009763D9"/>
    <w:rsid w:val="0098070F"/>
    <w:rsid w:val="00981287"/>
    <w:rsid w:val="009864B8"/>
    <w:rsid w:val="00987BFD"/>
    <w:rsid w:val="00990650"/>
    <w:rsid w:val="00992699"/>
    <w:rsid w:val="009A3E0D"/>
    <w:rsid w:val="009A73DB"/>
    <w:rsid w:val="009A7557"/>
    <w:rsid w:val="009C6B31"/>
    <w:rsid w:val="009C7AEF"/>
    <w:rsid w:val="009D0A4F"/>
    <w:rsid w:val="009D681E"/>
    <w:rsid w:val="009D7C35"/>
    <w:rsid w:val="009E2189"/>
    <w:rsid w:val="009F763E"/>
    <w:rsid w:val="00A01629"/>
    <w:rsid w:val="00A077DE"/>
    <w:rsid w:val="00A116F1"/>
    <w:rsid w:val="00A11801"/>
    <w:rsid w:val="00A225F0"/>
    <w:rsid w:val="00A23723"/>
    <w:rsid w:val="00A32DE0"/>
    <w:rsid w:val="00A34C66"/>
    <w:rsid w:val="00A35E52"/>
    <w:rsid w:val="00A473BF"/>
    <w:rsid w:val="00A476F1"/>
    <w:rsid w:val="00A544A3"/>
    <w:rsid w:val="00A54FF0"/>
    <w:rsid w:val="00A55C01"/>
    <w:rsid w:val="00A57C0B"/>
    <w:rsid w:val="00A60339"/>
    <w:rsid w:val="00A64B69"/>
    <w:rsid w:val="00A64F28"/>
    <w:rsid w:val="00A66323"/>
    <w:rsid w:val="00A70293"/>
    <w:rsid w:val="00A803E3"/>
    <w:rsid w:val="00A83A55"/>
    <w:rsid w:val="00A86026"/>
    <w:rsid w:val="00A873B0"/>
    <w:rsid w:val="00A911DE"/>
    <w:rsid w:val="00A92B8D"/>
    <w:rsid w:val="00A94181"/>
    <w:rsid w:val="00A96F7F"/>
    <w:rsid w:val="00AB0EED"/>
    <w:rsid w:val="00AB4AA2"/>
    <w:rsid w:val="00AD2AA4"/>
    <w:rsid w:val="00AD37C7"/>
    <w:rsid w:val="00AD3989"/>
    <w:rsid w:val="00AD630F"/>
    <w:rsid w:val="00AD6D73"/>
    <w:rsid w:val="00AE2EF8"/>
    <w:rsid w:val="00AE4268"/>
    <w:rsid w:val="00AF09AC"/>
    <w:rsid w:val="00AF3B22"/>
    <w:rsid w:val="00AF59D5"/>
    <w:rsid w:val="00AF7FC4"/>
    <w:rsid w:val="00B018EF"/>
    <w:rsid w:val="00B01F80"/>
    <w:rsid w:val="00B03C4B"/>
    <w:rsid w:val="00B04642"/>
    <w:rsid w:val="00B05D15"/>
    <w:rsid w:val="00B149E3"/>
    <w:rsid w:val="00B16CD8"/>
    <w:rsid w:val="00B223DC"/>
    <w:rsid w:val="00B24B84"/>
    <w:rsid w:val="00B32F6A"/>
    <w:rsid w:val="00B3422A"/>
    <w:rsid w:val="00B36106"/>
    <w:rsid w:val="00B36760"/>
    <w:rsid w:val="00B404DF"/>
    <w:rsid w:val="00B456DB"/>
    <w:rsid w:val="00B46CC1"/>
    <w:rsid w:val="00B47CD9"/>
    <w:rsid w:val="00B50314"/>
    <w:rsid w:val="00B54480"/>
    <w:rsid w:val="00B54CB7"/>
    <w:rsid w:val="00B554A2"/>
    <w:rsid w:val="00B612D1"/>
    <w:rsid w:val="00B63DF2"/>
    <w:rsid w:val="00B76CB1"/>
    <w:rsid w:val="00B840E6"/>
    <w:rsid w:val="00BA732C"/>
    <w:rsid w:val="00BA7B49"/>
    <w:rsid w:val="00BB0F40"/>
    <w:rsid w:val="00BB6089"/>
    <w:rsid w:val="00BB6E64"/>
    <w:rsid w:val="00BC6404"/>
    <w:rsid w:val="00BC6543"/>
    <w:rsid w:val="00BD6602"/>
    <w:rsid w:val="00BD6E44"/>
    <w:rsid w:val="00BE0CE8"/>
    <w:rsid w:val="00BE10F0"/>
    <w:rsid w:val="00BE4280"/>
    <w:rsid w:val="00BF120F"/>
    <w:rsid w:val="00BF28A5"/>
    <w:rsid w:val="00BF549F"/>
    <w:rsid w:val="00BF6A3E"/>
    <w:rsid w:val="00BF7BD2"/>
    <w:rsid w:val="00C00BE2"/>
    <w:rsid w:val="00C01ACD"/>
    <w:rsid w:val="00C20DC5"/>
    <w:rsid w:val="00C257C1"/>
    <w:rsid w:val="00C263E4"/>
    <w:rsid w:val="00C318A6"/>
    <w:rsid w:val="00C31E15"/>
    <w:rsid w:val="00C363AE"/>
    <w:rsid w:val="00C41DD0"/>
    <w:rsid w:val="00C42772"/>
    <w:rsid w:val="00C450B5"/>
    <w:rsid w:val="00C45725"/>
    <w:rsid w:val="00C50A99"/>
    <w:rsid w:val="00C53D23"/>
    <w:rsid w:val="00C56064"/>
    <w:rsid w:val="00C560A3"/>
    <w:rsid w:val="00C64785"/>
    <w:rsid w:val="00C662F3"/>
    <w:rsid w:val="00C70711"/>
    <w:rsid w:val="00C768CA"/>
    <w:rsid w:val="00C77E58"/>
    <w:rsid w:val="00C81D4E"/>
    <w:rsid w:val="00C83F5C"/>
    <w:rsid w:val="00C848A7"/>
    <w:rsid w:val="00C869F8"/>
    <w:rsid w:val="00C87DF4"/>
    <w:rsid w:val="00C915F2"/>
    <w:rsid w:val="00C91ECE"/>
    <w:rsid w:val="00C92496"/>
    <w:rsid w:val="00C95DAE"/>
    <w:rsid w:val="00CA14EA"/>
    <w:rsid w:val="00CA4D77"/>
    <w:rsid w:val="00CA5563"/>
    <w:rsid w:val="00CB0465"/>
    <w:rsid w:val="00CB1F69"/>
    <w:rsid w:val="00CB5FD6"/>
    <w:rsid w:val="00CC0039"/>
    <w:rsid w:val="00CC5195"/>
    <w:rsid w:val="00CD4BDF"/>
    <w:rsid w:val="00CD4F73"/>
    <w:rsid w:val="00CD5665"/>
    <w:rsid w:val="00CD594B"/>
    <w:rsid w:val="00CE0007"/>
    <w:rsid w:val="00CE0E0D"/>
    <w:rsid w:val="00CE0E71"/>
    <w:rsid w:val="00CE2404"/>
    <w:rsid w:val="00CE263F"/>
    <w:rsid w:val="00CF087B"/>
    <w:rsid w:val="00CF14CF"/>
    <w:rsid w:val="00CF350D"/>
    <w:rsid w:val="00CF537A"/>
    <w:rsid w:val="00CF5AE5"/>
    <w:rsid w:val="00D01C04"/>
    <w:rsid w:val="00D030A0"/>
    <w:rsid w:val="00D05FF0"/>
    <w:rsid w:val="00D13AD7"/>
    <w:rsid w:val="00D13B67"/>
    <w:rsid w:val="00D211AE"/>
    <w:rsid w:val="00D2690C"/>
    <w:rsid w:val="00D31999"/>
    <w:rsid w:val="00D40A2F"/>
    <w:rsid w:val="00D438FE"/>
    <w:rsid w:val="00D613D7"/>
    <w:rsid w:val="00D63550"/>
    <w:rsid w:val="00D641D5"/>
    <w:rsid w:val="00D71130"/>
    <w:rsid w:val="00D744C8"/>
    <w:rsid w:val="00D755C7"/>
    <w:rsid w:val="00D839CF"/>
    <w:rsid w:val="00D97CD3"/>
    <w:rsid w:val="00DA3ED4"/>
    <w:rsid w:val="00DA4160"/>
    <w:rsid w:val="00DA5AF2"/>
    <w:rsid w:val="00DB01AB"/>
    <w:rsid w:val="00DB159B"/>
    <w:rsid w:val="00DB2796"/>
    <w:rsid w:val="00DB3A39"/>
    <w:rsid w:val="00DB44B1"/>
    <w:rsid w:val="00DB747A"/>
    <w:rsid w:val="00DC0402"/>
    <w:rsid w:val="00DC06E8"/>
    <w:rsid w:val="00DC2628"/>
    <w:rsid w:val="00DC3269"/>
    <w:rsid w:val="00DC3D74"/>
    <w:rsid w:val="00DC79FD"/>
    <w:rsid w:val="00DD0369"/>
    <w:rsid w:val="00DD24AB"/>
    <w:rsid w:val="00DD4A22"/>
    <w:rsid w:val="00DE3029"/>
    <w:rsid w:val="00DE6164"/>
    <w:rsid w:val="00DE7832"/>
    <w:rsid w:val="00DF1A33"/>
    <w:rsid w:val="00DF1D4A"/>
    <w:rsid w:val="00DF5F52"/>
    <w:rsid w:val="00E02B42"/>
    <w:rsid w:val="00E065A1"/>
    <w:rsid w:val="00E072A0"/>
    <w:rsid w:val="00E13057"/>
    <w:rsid w:val="00E206CA"/>
    <w:rsid w:val="00E224D8"/>
    <w:rsid w:val="00E33118"/>
    <w:rsid w:val="00E3728C"/>
    <w:rsid w:val="00E43D67"/>
    <w:rsid w:val="00E451B8"/>
    <w:rsid w:val="00E45271"/>
    <w:rsid w:val="00E538A5"/>
    <w:rsid w:val="00E54FD8"/>
    <w:rsid w:val="00E552C1"/>
    <w:rsid w:val="00E61505"/>
    <w:rsid w:val="00E662C0"/>
    <w:rsid w:val="00E70690"/>
    <w:rsid w:val="00E75EC3"/>
    <w:rsid w:val="00E760B5"/>
    <w:rsid w:val="00E76925"/>
    <w:rsid w:val="00E81AEA"/>
    <w:rsid w:val="00E83D17"/>
    <w:rsid w:val="00E8759C"/>
    <w:rsid w:val="00E90E8A"/>
    <w:rsid w:val="00E91462"/>
    <w:rsid w:val="00E91A75"/>
    <w:rsid w:val="00E91D70"/>
    <w:rsid w:val="00E95F18"/>
    <w:rsid w:val="00E9666E"/>
    <w:rsid w:val="00EA0160"/>
    <w:rsid w:val="00EA32C3"/>
    <w:rsid w:val="00EA3FF0"/>
    <w:rsid w:val="00EA450D"/>
    <w:rsid w:val="00EA4E74"/>
    <w:rsid w:val="00EB0FD5"/>
    <w:rsid w:val="00EB5EC0"/>
    <w:rsid w:val="00EB73ED"/>
    <w:rsid w:val="00EC38E1"/>
    <w:rsid w:val="00EC3ECD"/>
    <w:rsid w:val="00ED2A26"/>
    <w:rsid w:val="00ED2A4D"/>
    <w:rsid w:val="00ED3EF4"/>
    <w:rsid w:val="00ED602A"/>
    <w:rsid w:val="00ED65CB"/>
    <w:rsid w:val="00EE3E7E"/>
    <w:rsid w:val="00EE42F2"/>
    <w:rsid w:val="00EE653C"/>
    <w:rsid w:val="00EE7E82"/>
    <w:rsid w:val="00EF181B"/>
    <w:rsid w:val="00EF2D62"/>
    <w:rsid w:val="00EF2E70"/>
    <w:rsid w:val="00EF33A6"/>
    <w:rsid w:val="00EF37C2"/>
    <w:rsid w:val="00EF5133"/>
    <w:rsid w:val="00EF67F1"/>
    <w:rsid w:val="00F01AC4"/>
    <w:rsid w:val="00F16B2B"/>
    <w:rsid w:val="00F16E29"/>
    <w:rsid w:val="00F1738B"/>
    <w:rsid w:val="00F1774F"/>
    <w:rsid w:val="00F2693A"/>
    <w:rsid w:val="00F30C93"/>
    <w:rsid w:val="00F36AF8"/>
    <w:rsid w:val="00F4036C"/>
    <w:rsid w:val="00F403C2"/>
    <w:rsid w:val="00F435A6"/>
    <w:rsid w:val="00F440EB"/>
    <w:rsid w:val="00F474B6"/>
    <w:rsid w:val="00F62490"/>
    <w:rsid w:val="00F6701A"/>
    <w:rsid w:val="00F72015"/>
    <w:rsid w:val="00F720CC"/>
    <w:rsid w:val="00F74751"/>
    <w:rsid w:val="00F767A0"/>
    <w:rsid w:val="00F826A7"/>
    <w:rsid w:val="00F838C2"/>
    <w:rsid w:val="00F87C27"/>
    <w:rsid w:val="00F91A1D"/>
    <w:rsid w:val="00F923F8"/>
    <w:rsid w:val="00F947BF"/>
    <w:rsid w:val="00FA0247"/>
    <w:rsid w:val="00FB07D3"/>
    <w:rsid w:val="00FB33BD"/>
    <w:rsid w:val="00FB4ADF"/>
    <w:rsid w:val="00FB6779"/>
    <w:rsid w:val="00FC1CCF"/>
    <w:rsid w:val="00FC26BC"/>
    <w:rsid w:val="00FC35C0"/>
    <w:rsid w:val="00FC47C7"/>
    <w:rsid w:val="00FC6B4D"/>
    <w:rsid w:val="00FD03AE"/>
    <w:rsid w:val="00FD060D"/>
    <w:rsid w:val="00FD4FEA"/>
    <w:rsid w:val="00FD7856"/>
    <w:rsid w:val="00FE1759"/>
    <w:rsid w:val="00FE2018"/>
    <w:rsid w:val="00FE2B15"/>
    <w:rsid w:val="00FF7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87AE13"/>
  <w15:docId w15:val="{7EFA9CEA-91AB-43A1-BFF7-BEDE9A9C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A14EA"/>
    <w:pPr>
      <w:suppressAutoHyphens/>
    </w:pPr>
    <w:rPr>
      <w:rFonts w:ascii="ChelthmITC Bk BT" w:hAnsi="ChelthmITC Bk BT" w:cs="ChelthmITC Bk BT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8273DE"/>
    <w:pPr>
      <w:keepNext/>
      <w:tabs>
        <w:tab w:val="num" w:pos="0"/>
      </w:tabs>
      <w:spacing w:after="120"/>
      <w:ind w:left="432" w:hanging="432"/>
      <w:jc w:val="center"/>
      <w:outlineLvl w:val="0"/>
    </w:pPr>
    <w:rPr>
      <w:rFonts w:ascii="Stylus BT" w:hAnsi="Stylus BT" w:cs="Stylus BT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273DE"/>
    <w:pPr>
      <w:keepNext/>
      <w:tabs>
        <w:tab w:val="num" w:pos="0"/>
        <w:tab w:val="left" w:pos="360"/>
      </w:tabs>
      <w:ind w:left="576" w:hanging="576"/>
      <w:jc w:val="both"/>
      <w:outlineLvl w:val="1"/>
    </w:pPr>
    <w:rPr>
      <w:b/>
      <w:bCs/>
      <w:sz w:val="24"/>
      <w:szCs w:val="24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8273DE"/>
    <w:pPr>
      <w:keepNext/>
      <w:tabs>
        <w:tab w:val="num" w:pos="0"/>
      </w:tabs>
      <w:spacing w:line="283" w:lineRule="exact"/>
      <w:ind w:left="720" w:hanging="720"/>
      <w:jc w:val="center"/>
      <w:outlineLvl w:val="2"/>
    </w:pPr>
    <w:rPr>
      <w:i/>
      <w:i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8273DE"/>
    <w:pPr>
      <w:keepNext/>
      <w:tabs>
        <w:tab w:val="num" w:pos="0"/>
      </w:tabs>
      <w:ind w:left="864" w:hanging="864"/>
      <w:jc w:val="center"/>
      <w:outlineLvl w:val="3"/>
    </w:pPr>
    <w:rPr>
      <w:rFonts w:ascii="Bell MT" w:hAnsi="Bell MT" w:cs="Bell MT"/>
      <w:i/>
      <w:iCs/>
    </w:rPr>
  </w:style>
  <w:style w:type="paragraph" w:styleId="Titolo5">
    <w:name w:val="heading 5"/>
    <w:basedOn w:val="Normale"/>
    <w:next w:val="Normale"/>
    <w:link w:val="Titolo5Carattere"/>
    <w:qFormat/>
    <w:rsid w:val="008273DE"/>
    <w:pPr>
      <w:keepNext/>
      <w:pBdr>
        <w:bottom w:val="single" w:sz="4" w:space="1" w:color="000000"/>
      </w:pBdr>
      <w:tabs>
        <w:tab w:val="num" w:pos="0"/>
      </w:tabs>
      <w:ind w:left="1008" w:hanging="1008"/>
      <w:jc w:val="both"/>
      <w:outlineLvl w:val="4"/>
    </w:pPr>
    <w:rPr>
      <w:rFonts w:ascii="Bell MT" w:hAnsi="Bell MT" w:cs="Bell MT"/>
      <w:b/>
      <w:bCs/>
    </w:rPr>
  </w:style>
  <w:style w:type="paragraph" w:styleId="Titolo6">
    <w:name w:val="heading 6"/>
    <w:basedOn w:val="Normale"/>
    <w:next w:val="Normale"/>
    <w:link w:val="Titolo6Carattere"/>
    <w:qFormat/>
    <w:rsid w:val="008273DE"/>
    <w:pPr>
      <w:keepNext/>
      <w:widowControl w:val="0"/>
      <w:tabs>
        <w:tab w:val="num" w:pos="0"/>
      </w:tabs>
      <w:ind w:left="1152" w:hanging="1152"/>
      <w:jc w:val="center"/>
      <w:outlineLvl w:val="5"/>
    </w:pPr>
    <w:rPr>
      <w:kern w:val="1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8273DE"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locked/>
    <w:rsid w:val="008273DE"/>
    <w:rPr>
      <w:rFonts w:ascii="Stylus BT" w:hAnsi="Stylus BT" w:cs="Stylus BT"/>
      <w:b/>
      <w:bCs/>
      <w:sz w:val="32"/>
      <w:szCs w:val="32"/>
      <w:lang w:val="it-IT" w:eastAsia="ar-SA" w:bidi="ar-SA"/>
    </w:rPr>
  </w:style>
  <w:style w:type="character" w:customStyle="1" w:styleId="Titolo2Carattere">
    <w:name w:val="Titolo 2 Carattere"/>
    <w:link w:val="Titolo2"/>
    <w:semiHidden/>
    <w:locked/>
    <w:rsid w:val="008273DE"/>
    <w:rPr>
      <w:rFonts w:ascii="ChelthmITC Bk BT" w:hAnsi="ChelthmITC Bk BT" w:cs="ChelthmITC Bk BT"/>
      <w:b/>
      <w:bCs/>
      <w:sz w:val="24"/>
      <w:szCs w:val="24"/>
      <w:u w:val="single"/>
      <w:lang w:val="it-IT" w:eastAsia="ar-SA" w:bidi="ar-SA"/>
    </w:rPr>
  </w:style>
  <w:style w:type="character" w:customStyle="1" w:styleId="Titolo3Carattere">
    <w:name w:val="Titolo 3 Carattere"/>
    <w:link w:val="Titolo3"/>
    <w:semiHidden/>
    <w:locked/>
    <w:rsid w:val="008273DE"/>
    <w:rPr>
      <w:rFonts w:ascii="ChelthmITC Bk BT" w:hAnsi="ChelthmITC Bk BT" w:cs="ChelthmITC Bk BT"/>
      <w:i/>
      <w:iCs/>
      <w:sz w:val="24"/>
      <w:szCs w:val="24"/>
      <w:lang w:val="it-IT" w:eastAsia="ar-SA" w:bidi="ar-SA"/>
    </w:rPr>
  </w:style>
  <w:style w:type="character" w:customStyle="1" w:styleId="Titolo4Carattere">
    <w:name w:val="Titolo 4 Carattere"/>
    <w:link w:val="Titolo4"/>
    <w:semiHidden/>
    <w:locked/>
    <w:rsid w:val="008273DE"/>
    <w:rPr>
      <w:rFonts w:ascii="Bell MT" w:hAnsi="Bell MT" w:cs="Bell MT"/>
      <w:i/>
      <w:iCs/>
      <w:lang w:val="it-IT" w:eastAsia="ar-SA" w:bidi="ar-SA"/>
    </w:rPr>
  </w:style>
  <w:style w:type="character" w:customStyle="1" w:styleId="Titolo5Carattere">
    <w:name w:val="Titolo 5 Carattere"/>
    <w:link w:val="Titolo5"/>
    <w:semiHidden/>
    <w:locked/>
    <w:rsid w:val="008273DE"/>
    <w:rPr>
      <w:rFonts w:ascii="Bell MT" w:hAnsi="Bell MT" w:cs="Bell MT"/>
      <w:b/>
      <w:bCs/>
      <w:lang w:val="it-IT" w:eastAsia="ar-SA" w:bidi="ar-SA"/>
    </w:rPr>
  </w:style>
  <w:style w:type="character" w:customStyle="1" w:styleId="Titolo6Carattere">
    <w:name w:val="Titolo 6 Carattere"/>
    <w:link w:val="Titolo6"/>
    <w:semiHidden/>
    <w:locked/>
    <w:rsid w:val="008273DE"/>
    <w:rPr>
      <w:rFonts w:ascii="ChelthmITC Bk BT" w:hAnsi="ChelthmITC Bk BT" w:cs="ChelthmITC Bk BT"/>
      <w:kern w:val="1"/>
      <w:sz w:val="24"/>
      <w:szCs w:val="24"/>
      <w:lang w:val="it-IT" w:eastAsia="ar-SA" w:bidi="ar-SA"/>
    </w:rPr>
  </w:style>
  <w:style w:type="character" w:customStyle="1" w:styleId="Titolo9Carattere">
    <w:name w:val="Titolo 9 Carattere"/>
    <w:link w:val="Titolo9"/>
    <w:semiHidden/>
    <w:locked/>
    <w:rsid w:val="008273DE"/>
    <w:rPr>
      <w:rFonts w:ascii="Arial" w:hAnsi="Arial" w:cs="Arial"/>
      <w:sz w:val="22"/>
      <w:szCs w:val="22"/>
      <w:lang w:val="it-IT" w:eastAsia="ar-SA" w:bidi="ar-SA"/>
    </w:rPr>
  </w:style>
  <w:style w:type="paragraph" w:styleId="Testofumetto">
    <w:name w:val="Balloon Text"/>
    <w:basedOn w:val="Normale"/>
    <w:link w:val="TestofumettoCarattere"/>
    <w:semiHidden/>
    <w:rsid w:val="008273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8273DE"/>
    <w:rPr>
      <w:rFonts w:ascii="Tahoma" w:hAnsi="Tahoma" w:cs="Tahoma"/>
      <w:sz w:val="16"/>
      <w:szCs w:val="16"/>
      <w:lang w:eastAsia="ar-SA" w:bidi="ar-SA"/>
    </w:rPr>
  </w:style>
  <w:style w:type="character" w:customStyle="1" w:styleId="WW8Num2z0">
    <w:name w:val="WW8Num2z0"/>
    <w:rsid w:val="008273DE"/>
    <w:rPr>
      <w:rFonts w:ascii="Courier New" w:hAnsi="Courier New"/>
    </w:rPr>
  </w:style>
  <w:style w:type="character" w:customStyle="1" w:styleId="WW8Num4z0">
    <w:name w:val="WW8Num4z0"/>
    <w:rsid w:val="008273DE"/>
    <w:rPr>
      <w:rFonts w:ascii="Times New Roman" w:hAnsi="Times New Roman"/>
      <w:sz w:val="16"/>
    </w:rPr>
  </w:style>
  <w:style w:type="character" w:customStyle="1" w:styleId="WW8Num6z0">
    <w:name w:val="WW8Num6z0"/>
    <w:rsid w:val="008273DE"/>
    <w:rPr>
      <w:rFonts w:ascii="Symbol" w:hAnsi="Symbol"/>
    </w:rPr>
  </w:style>
  <w:style w:type="character" w:customStyle="1" w:styleId="WW8Num7z0">
    <w:name w:val="WW8Num7z0"/>
    <w:rsid w:val="008273DE"/>
    <w:rPr>
      <w:rFonts w:ascii="Symbol" w:hAnsi="Symbol"/>
    </w:rPr>
  </w:style>
  <w:style w:type="character" w:customStyle="1" w:styleId="WW8Num7z1">
    <w:name w:val="WW8Num7z1"/>
    <w:rsid w:val="008273DE"/>
    <w:rPr>
      <w:rFonts w:ascii="Courier New" w:hAnsi="Courier New"/>
    </w:rPr>
  </w:style>
  <w:style w:type="character" w:customStyle="1" w:styleId="WW8Num7z2">
    <w:name w:val="WW8Num7z2"/>
    <w:rsid w:val="008273DE"/>
    <w:rPr>
      <w:rFonts w:ascii="Wingdings" w:hAnsi="Wingdings"/>
    </w:rPr>
  </w:style>
  <w:style w:type="character" w:customStyle="1" w:styleId="WW8Num7z4">
    <w:name w:val="WW8Num7z4"/>
    <w:rsid w:val="008273DE"/>
    <w:rPr>
      <w:rFonts w:ascii="Courier New" w:hAnsi="Courier New"/>
    </w:rPr>
  </w:style>
  <w:style w:type="character" w:customStyle="1" w:styleId="WW8Num8z0">
    <w:name w:val="WW8Num8z0"/>
    <w:rsid w:val="008273DE"/>
    <w:rPr>
      <w:rFonts w:ascii="Times New Roman" w:hAnsi="Times New Roman"/>
      <w:sz w:val="16"/>
    </w:rPr>
  </w:style>
  <w:style w:type="character" w:customStyle="1" w:styleId="WW8Num9z0">
    <w:name w:val="WW8Num9z0"/>
    <w:rsid w:val="008273DE"/>
    <w:rPr>
      <w:rFonts w:ascii="Symbol" w:hAnsi="Symbol"/>
    </w:rPr>
  </w:style>
  <w:style w:type="character" w:customStyle="1" w:styleId="WW8Num10z0">
    <w:name w:val="WW8Num10z0"/>
    <w:rsid w:val="008273DE"/>
    <w:rPr>
      <w:rFonts w:ascii="Symbol" w:hAnsi="Symbol"/>
    </w:rPr>
  </w:style>
  <w:style w:type="character" w:customStyle="1" w:styleId="WW8Num11z0">
    <w:name w:val="WW8Num11z0"/>
    <w:rsid w:val="008273DE"/>
    <w:rPr>
      <w:rFonts w:ascii="Symbol" w:hAnsi="Symbol"/>
    </w:rPr>
  </w:style>
  <w:style w:type="character" w:customStyle="1" w:styleId="WW8Num12z0">
    <w:name w:val="WW8Num12z0"/>
    <w:rsid w:val="008273DE"/>
    <w:rPr>
      <w:rFonts w:ascii="Wingdings" w:hAnsi="Wingdings"/>
    </w:rPr>
  </w:style>
  <w:style w:type="character" w:customStyle="1" w:styleId="WW8Num13z0">
    <w:name w:val="WW8Num13z0"/>
    <w:rsid w:val="008273DE"/>
    <w:rPr>
      <w:rFonts w:ascii="Symbol" w:hAnsi="Symbol"/>
    </w:rPr>
  </w:style>
  <w:style w:type="character" w:customStyle="1" w:styleId="WW8Num14z0">
    <w:name w:val="WW8Num14z0"/>
    <w:rsid w:val="008273DE"/>
    <w:rPr>
      <w:rFonts w:ascii="Wingdings" w:hAnsi="Wingdings"/>
      <w:sz w:val="16"/>
    </w:rPr>
  </w:style>
  <w:style w:type="character" w:customStyle="1" w:styleId="WW8Num15z0">
    <w:name w:val="WW8Num15z0"/>
    <w:rsid w:val="008273DE"/>
    <w:rPr>
      <w:color w:val="000000"/>
    </w:rPr>
  </w:style>
  <w:style w:type="character" w:customStyle="1" w:styleId="WW8Num17z0">
    <w:name w:val="WW8Num17z0"/>
    <w:rsid w:val="008273DE"/>
    <w:rPr>
      <w:rFonts w:ascii="Courier New" w:hAnsi="Courier New"/>
    </w:rPr>
  </w:style>
  <w:style w:type="character" w:customStyle="1" w:styleId="WW8Num18z0">
    <w:name w:val="WW8Num18z0"/>
    <w:rsid w:val="008273DE"/>
    <w:rPr>
      <w:rFonts w:ascii="Times New Roman" w:hAnsi="Times New Roman"/>
      <w:sz w:val="16"/>
    </w:rPr>
  </w:style>
  <w:style w:type="character" w:customStyle="1" w:styleId="WW8Num19z0">
    <w:name w:val="WW8Num19z0"/>
    <w:rsid w:val="008273DE"/>
    <w:rPr>
      <w:rFonts w:ascii="Symbol" w:hAnsi="Symbol"/>
    </w:rPr>
  </w:style>
  <w:style w:type="character" w:customStyle="1" w:styleId="Absatz-Standardschriftart">
    <w:name w:val="Absatz-Standardschriftart"/>
    <w:rsid w:val="008273DE"/>
  </w:style>
  <w:style w:type="character" w:customStyle="1" w:styleId="WW8Num5z0">
    <w:name w:val="WW8Num5z0"/>
    <w:rsid w:val="008273DE"/>
    <w:rPr>
      <w:rFonts w:ascii="Symbol" w:hAnsi="Symbol"/>
    </w:rPr>
  </w:style>
  <w:style w:type="character" w:customStyle="1" w:styleId="WW8Num11z1">
    <w:name w:val="WW8Num11z1"/>
    <w:rsid w:val="008273DE"/>
    <w:rPr>
      <w:rFonts w:ascii="Courier New" w:hAnsi="Courier New"/>
    </w:rPr>
  </w:style>
  <w:style w:type="character" w:customStyle="1" w:styleId="WW8Num11z2">
    <w:name w:val="WW8Num11z2"/>
    <w:rsid w:val="008273DE"/>
    <w:rPr>
      <w:rFonts w:ascii="Wingdings" w:hAnsi="Wingdings"/>
    </w:rPr>
  </w:style>
  <w:style w:type="character" w:customStyle="1" w:styleId="WW8Num11z4">
    <w:name w:val="WW8Num11z4"/>
    <w:rsid w:val="008273DE"/>
    <w:rPr>
      <w:rFonts w:ascii="Courier New" w:hAnsi="Courier New"/>
    </w:rPr>
  </w:style>
  <w:style w:type="character" w:customStyle="1" w:styleId="WW8Num16z0">
    <w:name w:val="WW8Num16z0"/>
    <w:rsid w:val="008273DE"/>
    <w:rPr>
      <w:rFonts w:ascii="Courier New" w:hAnsi="Courier New"/>
    </w:rPr>
  </w:style>
  <w:style w:type="character" w:customStyle="1" w:styleId="WW8Num21z0">
    <w:name w:val="WW8Num21z0"/>
    <w:rsid w:val="008273DE"/>
    <w:rPr>
      <w:rFonts w:ascii="Symbol" w:hAnsi="Symbol"/>
    </w:rPr>
  </w:style>
  <w:style w:type="character" w:customStyle="1" w:styleId="WW8Num22z0">
    <w:name w:val="WW8Num22z0"/>
    <w:rsid w:val="008273DE"/>
    <w:rPr>
      <w:rFonts w:ascii="Wingdings" w:hAnsi="Wingdings"/>
      <w:sz w:val="16"/>
    </w:rPr>
  </w:style>
  <w:style w:type="character" w:customStyle="1" w:styleId="WW8Num22z1">
    <w:name w:val="WW8Num22z1"/>
    <w:rsid w:val="008273DE"/>
    <w:rPr>
      <w:rFonts w:ascii="Times New Roman" w:hAnsi="Times New Roman"/>
    </w:rPr>
  </w:style>
  <w:style w:type="character" w:customStyle="1" w:styleId="WW8Num22z2">
    <w:name w:val="WW8Num22z2"/>
    <w:rsid w:val="008273DE"/>
    <w:rPr>
      <w:rFonts w:ascii="Wingdings" w:hAnsi="Wingdings"/>
    </w:rPr>
  </w:style>
  <w:style w:type="character" w:customStyle="1" w:styleId="WW8Num22z3">
    <w:name w:val="WW8Num22z3"/>
    <w:rsid w:val="008273DE"/>
    <w:rPr>
      <w:rFonts w:ascii="Symbol" w:hAnsi="Symbol"/>
    </w:rPr>
  </w:style>
  <w:style w:type="character" w:customStyle="1" w:styleId="WW8Num24z0">
    <w:name w:val="WW8Num24z0"/>
    <w:rsid w:val="008273DE"/>
    <w:rPr>
      <w:rFonts w:ascii="Wingdings" w:hAnsi="Wingdings"/>
      <w:sz w:val="16"/>
    </w:rPr>
  </w:style>
  <w:style w:type="character" w:customStyle="1" w:styleId="WW8Num24z1">
    <w:name w:val="WW8Num24z1"/>
    <w:rsid w:val="008273DE"/>
    <w:rPr>
      <w:rFonts w:ascii="Courier New" w:hAnsi="Courier New"/>
    </w:rPr>
  </w:style>
  <w:style w:type="character" w:customStyle="1" w:styleId="WW8Num24z2">
    <w:name w:val="WW8Num24z2"/>
    <w:rsid w:val="008273DE"/>
    <w:rPr>
      <w:rFonts w:ascii="Wingdings" w:hAnsi="Wingdings"/>
    </w:rPr>
  </w:style>
  <w:style w:type="character" w:customStyle="1" w:styleId="WW8Num24z3">
    <w:name w:val="WW8Num24z3"/>
    <w:rsid w:val="008273DE"/>
    <w:rPr>
      <w:rFonts w:ascii="Symbol" w:hAnsi="Symbol"/>
    </w:rPr>
  </w:style>
  <w:style w:type="character" w:customStyle="1" w:styleId="Carpredefinitoparagrafo2">
    <w:name w:val="Car. predefinito paragrafo2"/>
    <w:rsid w:val="008273DE"/>
  </w:style>
  <w:style w:type="character" w:customStyle="1" w:styleId="WW8Num1z0">
    <w:name w:val="WW8Num1z0"/>
    <w:rsid w:val="008273DE"/>
    <w:rPr>
      <w:rFonts w:ascii="Courier New" w:hAnsi="Courier New"/>
    </w:rPr>
  </w:style>
  <w:style w:type="character" w:customStyle="1" w:styleId="WW8Num2z1">
    <w:name w:val="WW8Num2z1"/>
    <w:rsid w:val="008273DE"/>
    <w:rPr>
      <w:rFonts w:ascii="Courier New" w:hAnsi="Courier New"/>
    </w:rPr>
  </w:style>
  <w:style w:type="character" w:customStyle="1" w:styleId="WW8Num2z2">
    <w:name w:val="WW8Num2z2"/>
    <w:rsid w:val="008273DE"/>
    <w:rPr>
      <w:rFonts w:ascii="Wingdings" w:hAnsi="Wingdings"/>
    </w:rPr>
  </w:style>
  <w:style w:type="character" w:customStyle="1" w:styleId="WW8Num2z3">
    <w:name w:val="WW8Num2z3"/>
    <w:rsid w:val="008273DE"/>
    <w:rPr>
      <w:rFonts w:ascii="Symbol" w:hAnsi="Symbol"/>
    </w:rPr>
  </w:style>
  <w:style w:type="character" w:customStyle="1" w:styleId="WW8Num3z1">
    <w:name w:val="WW8Num3z1"/>
    <w:rsid w:val="008273DE"/>
    <w:rPr>
      <w:rFonts w:ascii="Courier New" w:hAnsi="Courier New"/>
    </w:rPr>
  </w:style>
  <w:style w:type="character" w:customStyle="1" w:styleId="WW8Num3z2">
    <w:name w:val="WW8Num3z2"/>
    <w:rsid w:val="008273DE"/>
    <w:rPr>
      <w:rFonts w:ascii="Wingdings" w:hAnsi="Wingdings"/>
    </w:rPr>
  </w:style>
  <w:style w:type="character" w:customStyle="1" w:styleId="WW8Num3z3">
    <w:name w:val="WW8Num3z3"/>
    <w:rsid w:val="008273DE"/>
    <w:rPr>
      <w:rFonts w:ascii="Symbol" w:hAnsi="Symbol"/>
    </w:rPr>
  </w:style>
  <w:style w:type="character" w:customStyle="1" w:styleId="WW8Num7z3">
    <w:name w:val="WW8Num7z3"/>
    <w:rsid w:val="008273DE"/>
    <w:rPr>
      <w:rFonts w:ascii="Symbol" w:hAnsi="Symbol"/>
    </w:rPr>
  </w:style>
  <w:style w:type="character" w:customStyle="1" w:styleId="WW8Num8z1">
    <w:name w:val="WW8Num8z1"/>
    <w:rsid w:val="008273DE"/>
    <w:rPr>
      <w:rFonts w:ascii="Courier New" w:hAnsi="Courier New"/>
    </w:rPr>
  </w:style>
  <w:style w:type="character" w:customStyle="1" w:styleId="WW8Num8z2">
    <w:name w:val="WW8Num8z2"/>
    <w:rsid w:val="008273DE"/>
    <w:rPr>
      <w:rFonts w:ascii="Wingdings" w:hAnsi="Wingdings"/>
    </w:rPr>
  </w:style>
  <w:style w:type="character" w:customStyle="1" w:styleId="WW8Num8z3">
    <w:name w:val="WW8Num8z3"/>
    <w:rsid w:val="008273DE"/>
    <w:rPr>
      <w:rFonts w:ascii="Symbol" w:hAnsi="Symbol"/>
    </w:rPr>
  </w:style>
  <w:style w:type="character" w:customStyle="1" w:styleId="WW8Num9z1">
    <w:name w:val="WW8Num9z1"/>
    <w:rsid w:val="008273DE"/>
    <w:rPr>
      <w:rFonts w:ascii="Courier New" w:hAnsi="Courier New"/>
    </w:rPr>
  </w:style>
  <w:style w:type="character" w:customStyle="1" w:styleId="WW8Num9z2">
    <w:name w:val="WW8Num9z2"/>
    <w:rsid w:val="008273DE"/>
    <w:rPr>
      <w:rFonts w:ascii="Wingdings" w:hAnsi="Wingdings"/>
    </w:rPr>
  </w:style>
  <w:style w:type="character" w:customStyle="1" w:styleId="WW8Num11z3">
    <w:name w:val="WW8Num11z3"/>
    <w:rsid w:val="008273DE"/>
    <w:rPr>
      <w:rFonts w:ascii="Symbol" w:hAnsi="Symbol"/>
    </w:rPr>
  </w:style>
  <w:style w:type="character" w:customStyle="1" w:styleId="WW8Num12z1">
    <w:name w:val="WW8Num12z1"/>
    <w:rsid w:val="008273DE"/>
    <w:rPr>
      <w:rFonts w:ascii="Courier New" w:hAnsi="Courier New"/>
    </w:rPr>
  </w:style>
  <w:style w:type="character" w:customStyle="1" w:styleId="WW8Num12z2">
    <w:name w:val="WW8Num12z2"/>
    <w:rsid w:val="008273DE"/>
    <w:rPr>
      <w:rFonts w:ascii="Wingdings" w:hAnsi="Wingdings"/>
    </w:rPr>
  </w:style>
  <w:style w:type="character" w:customStyle="1" w:styleId="WW8Num12z3">
    <w:name w:val="WW8Num12z3"/>
    <w:rsid w:val="008273DE"/>
    <w:rPr>
      <w:rFonts w:ascii="Symbol" w:hAnsi="Symbol"/>
    </w:rPr>
  </w:style>
  <w:style w:type="character" w:customStyle="1" w:styleId="WW8Num13z1">
    <w:name w:val="WW8Num13z1"/>
    <w:rsid w:val="008273DE"/>
    <w:rPr>
      <w:rFonts w:ascii="Courier New" w:hAnsi="Courier New"/>
    </w:rPr>
  </w:style>
  <w:style w:type="character" w:customStyle="1" w:styleId="WW8Num13z2">
    <w:name w:val="WW8Num13z2"/>
    <w:rsid w:val="008273DE"/>
    <w:rPr>
      <w:rFonts w:ascii="Wingdings" w:hAnsi="Wingdings"/>
    </w:rPr>
  </w:style>
  <w:style w:type="character" w:customStyle="1" w:styleId="WW8Num15z1">
    <w:name w:val="WW8Num15z1"/>
    <w:rsid w:val="008273DE"/>
    <w:rPr>
      <w:rFonts w:ascii="Wingdings" w:hAnsi="Wingdings"/>
    </w:rPr>
  </w:style>
  <w:style w:type="character" w:customStyle="1" w:styleId="WW8Num16z1">
    <w:name w:val="WW8Num16z1"/>
    <w:rsid w:val="008273DE"/>
    <w:rPr>
      <w:rFonts w:ascii="Wingdings" w:hAnsi="Wingdings"/>
    </w:rPr>
  </w:style>
  <w:style w:type="character" w:customStyle="1" w:styleId="WW8Num16z3">
    <w:name w:val="WW8Num16z3"/>
    <w:rsid w:val="008273DE"/>
    <w:rPr>
      <w:rFonts w:ascii="Symbol" w:hAnsi="Symbol"/>
    </w:rPr>
  </w:style>
  <w:style w:type="character" w:customStyle="1" w:styleId="WW8Num18z1">
    <w:name w:val="WW8Num18z1"/>
    <w:rsid w:val="008273DE"/>
    <w:rPr>
      <w:rFonts w:ascii="Courier New" w:hAnsi="Courier New"/>
    </w:rPr>
  </w:style>
  <w:style w:type="character" w:customStyle="1" w:styleId="WW8Num18z2">
    <w:name w:val="WW8Num18z2"/>
    <w:rsid w:val="008273DE"/>
    <w:rPr>
      <w:rFonts w:ascii="Wingdings" w:hAnsi="Wingdings"/>
    </w:rPr>
  </w:style>
  <w:style w:type="character" w:customStyle="1" w:styleId="WW8Num18z3">
    <w:name w:val="WW8Num18z3"/>
    <w:rsid w:val="008273DE"/>
    <w:rPr>
      <w:rFonts w:ascii="Symbol" w:hAnsi="Symbol"/>
    </w:rPr>
  </w:style>
  <w:style w:type="character" w:customStyle="1" w:styleId="WW8Num19z1">
    <w:name w:val="WW8Num19z1"/>
    <w:rsid w:val="008273DE"/>
    <w:rPr>
      <w:rFonts w:ascii="Courier New" w:hAnsi="Courier New"/>
    </w:rPr>
  </w:style>
  <w:style w:type="character" w:customStyle="1" w:styleId="WW8Num19z2">
    <w:name w:val="WW8Num19z2"/>
    <w:rsid w:val="008273DE"/>
    <w:rPr>
      <w:rFonts w:ascii="Wingdings" w:hAnsi="Wingdings"/>
    </w:rPr>
  </w:style>
  <w:style w:type="character" w:customStyle="1" w:styleId="WW8Num20z0">
    <w:name w:val="WW8Num20z0"/>
    <w:rsid w:val="008273DE"/>
    <w:rPr>
      <w:rFonts w:ascii="Symbol" w:hAnsi="Symbol"/>
    </w:rPr>
  </w:style>
  <w:style w:type="character" w:customStyle="1" w:styleId="WW8Num20z1">
    <w:name w:val="WW8Num20z1"/>
    <w:rsid w:val="008273DE"/>
    <w:rPr>
      <w:rFonts w:ascii="Wingdings" w:hAnsi="Wingdings"/>
    </w:rPr>
  </w:style>
  <w:style w:type="character" w:customStyle="1" w:styleId="WW8Num20z2">
    <w:name w:val="WW8Num20z2"/>
    <w:rsid w:val="008273DE"/>
    <w:rPr>
      <w:rFonts w:ascii="Wingdings" w:hAnsi="Wingdings"/>
    </w:rPr>
  </w:style>
  <w:style w:type="character" w:customStyle="1" w:styleId="WW8Num20z4">
    <w:name w:val="WW8Num20z4"/>
    <w:rsid w:val="008273DE"/>
    <w:rPr>
      <w:rFonts w:ascii="Courier New" w:hAnsi="Courier New"/>
    </w:rPr>
  </w:style>
  <w:style w:type="character" w:customStyle="1" w:styleId="WW8Num22z4">
    <w:name w:val="WW8Num22z4"/>
    <w:rsid w:val="008273DE"/>
    <w:rPr>
      <w:rFonts w:ascii="Courier New" w:hAnsi="Courier New"/>
    </w:rPr>
  </w:style>
  <w:style w:type="character" w:customStyle="1" w:styleId="WW8Num23z0">
    <w:name w:val="WW8Num23z0"/>
    <w:rsid w:val="008273DE"/>
    <w:rPr>
      <w:rFonts w:ascii="Wingdings" w:hAnsi="Wingdings"/>
    </w:rPr>
  </w:style>
  <w:style w:type="character" w:customStyle="1" w:styleId="WW8Num23z1">
    <w:name w:val="WW8Num23z1"/>
    <w:rsid w:val="008273DE"/>
    <w:rPr>
      <w:rFonts w:ascii="Courier New" w:hAnsi="Courier New"/>
    </w:rPr>
  </w:style>
  <w:style w:type="character" w:customStyle="1" w:styleId="WW8Num23z3">
    <w:name w:val="WW8Num23z3"/>
    <w:rsid w:val="008273DE"/>
    <w:rPr>
      <w:rFonts w:ascii="Symbol" w:hAnsi="Symbol"/>
    </w:rPr>
  </w:style>
  <w:style w:type="character" w:customStyle="1" w:styleId="WW8Num25z0">
    <w:name w:val="WW8Num25z0"/>
    <w:rsid w:val="008273DE"/>
    <w:rPr>
      <w:rFonts w:ascii="Wingdings" w:hAnsi="Wingdings"/>
    </w:rPr>
  </w:style>
  <w:style w:type="character" w:customStyle="1" w:styleId="WW8Num25z1">
    <w:name w:val="WW8Num25z1"/>
    <w:rsid w:val="008273DE"/>
    <w:rPr>
      <w:rFonts w:ascii="Courier New" w:hAnsi="Courier New"/>
    </w:rPr>
  </w:style>
  <w:style w:type="character" w:customStyle="1" w:styleId="WW8Num25z3">
    <w:name w:val="WW8Num25z3"/>
    <w:rsid w:val="008273DE"/>
    <w:rPr>
      <w:rFonts w:ascii="Symbol" w:hAnsi="Symbol"/>
    </w:rPr>
  </w:style>
  <w:style w:type="character" w:customStyle="1" w:styleId="WW8Num27z0">
    <w:name w:val="WW8Num27z0"/>
    <w:rsid w:val="008273DE"/>
    <w:rPr>
      <w:rFonts w:ascii="Symbol" w:hAnsi="Symbol"/>
    </w:rPr>
  </w:style>
  <w:style w:type="character" w:customStyle="1" w:styleId="WW8Num28z0">
    <w:name w:val="WW8Num28z0"/>
    <w:rsid w:val="008273DE"/>
    <w:rPr>
      <w:rFonts w:ascii="Symbol" w:hAnsi="Symbol"/>
    </w:rPr>
  </w:style>
  <w:style w:type="character" w:customStyle="1" w:styleId="WW8Num28z1">
    <w:name w:val="WW8Num28z1"/>
    <w:rsid w:val="008273DE"/>
    <w:rPr>
      <w:rFonts w:ascii="Courier New" w:hAnsi="Courier New"/>
    </w:rPr>
  </w:style>
  <w:style w:type="character" w:customStyle="1" w:styleId="WW8Num28z2">
    <w:name w:val="WW8Num28z2"/>
    <w:rsid w:val="008273DE"/>
    <w:rPr>
      <w:rFonts w:ascii="Wingdings" w:hAnsi="Wingdings"/>
    </w:rPr>
  </w:style>
  <w:style w:type="character" w:customStyle="1" w:styleId="WW8Num29z0">
    <w:name w:val="WW8Num29z0"/>
    <w:rsid w:val="008273DE"/>
    <w:rPr>
      <w:rFonts w:ascii="Symbol" w:hAnsi="Symbol"/>
    </w:rPr>
  </w:style>
  <w:style w:type="character" w:customStyle="1" w:styleId="WW8Num29z1">
    <w:name w:val="WW8Num29z1"/>
    <w:rsid w:val="008273DE"/>
    <w:rPr>
      <w:rFonts w:ascii="Courier New" w:hAnsi="Courier New"/>
    </w:rPr>
  </w:style>
  <w:style w:type="character" w:customStyle="1" w:styleId="WW8Num29z2">
    <w:name w:val="WW8Num29z2"/>
    <w:rsid w:val="008273DE"/>
    <w:rPr>
      <w:rFonts w:ascii="Wingdings" w:hAnsi="Wingdings"/>
    </w:rPr>
  </w:style>
  <w:style w:type="character" w:customStyle="1" w:styleId="WW8Num29z3">
    <w:name w:val="WW8Num29z3"/>
    <w:rsid w:val="008273DE"/>
    <w:rPr>
      <w:rFonts w:ascii="Symbol" w:hAnsi="Symbol"/>
    </w:rPr>
  </w:style>
  <w:style w:type="character" w:customStyle="1" w:styleId="WW8Num30z0">
    <w:name w:val="WW8Num30z0"/>
    <w:rsid w:val="008273DE"/>
    <w:rPr>
      <w:rFonts w:ascii="Symbol" w:hAnsi="Symbol"/>
    </w:rPr>
  </w:style>
  <w:style w:type="character" w:customStyle="1" w:styleId="WW8Num30z1">
    <w:name w:val="WW8Num30z1"/>
    <w:rsid w:val="008273DE"/>
    <w:rPr>
      <w:rFonts w:ascii="Courier New" w:hAnsi="Courier New"/>
    </w:rPr>
  </w:style>
  <w:style w:type="character" w:customStyle="1" w:styleId="WW8Num30z2">
    <w:name w:val="WW8Num30z2"/>
    <w:rsid w:val="008273DE"/>
    <w:rPr>
      <w:rFonts w:ascii="Wingdings" w:hAnsi="Wingdings"/>
    </w:rPr>
  </w:style>
  <w:style w:type="character" w:customStyle="1" w:styleId="WW8Num31z0">
    <w:name w:val="WW8Num31z0"/>
    <w:rsid w:val="008273DE"/>
    <w:rPr>
      <w:color w:val="000000"/>
    </w:rPr>
  </w:style>
  <w:style w:type="character" w:customStyle="1" w:styleId="WW8Num32z0">
    <w:name w:val="WW8Num32z0"/>
    <w:rsid w:val="008273DE"/>
    <w:rPr>
      <w:rFonts w:ascii="Courier New" w:hAnsi="Courier New"/>
    </w:rPr>
  </w:style>
  <w:style w:type="character" w:customStyle="1" w:styleId="WW8Num32z1">
    <w:name w:val="WW8Num32z1"/>
    <w:rsid w:val="008273DE"/>
    <w:rPr>
      <w:rFonts w:ascii="Wingdings" w:hAnsi="Wingdings"/>
    </w:rPr>
  </w:style>
  <w:style w:type="character" w:customStyle="1" w:styleId="WW8Num32z3">
    <w:name w:val="WW8Num32z3"/>
    <w:rsid w:val="008273DE"/>
    <w:rPr>
      <w:rFonts w:ascii="Symbol" w:hAnsi="Symbol"/>
    </w:rPr>
  </w:style>
  <w:style w:type="character" w:customStyle="1" w:styleId="WW8Num33z0">
    <w:name w:val="WW8Num33z0"/>
    <w:rsid w:val="008273DE"/>
    <w:rPr>
      <w:rFonts w:ascii="Times New Roman" w:hAnsi="Times New Roman"/>
    </w:rPr>
  </w:style>
  <w:style w:type="character" w:customStyle="1" w:styleId="WW8Num33z1">
    <w:name w:val="WW8Num33z1"/>
    <w:rsid w:val="008273DE"/>
    <w:rPr>
      <w:rFonts w:ascii="Courier New" w:hAnsi="Courier New"/>
    </w:rPr>
  </w:style>
  <w:style w:type="character" w:customStyle="1" w:styleId="WW8Num33z2">
    <w:name w:val="WW8Num33z2"/>
    <w:rsid w:val="008273DE"/>
    <w:rPr>
      <w:rFonts w:ascii="Wingdings" w:hAnsi="Wingdings"/>
    </w:rPr>
  </w:style>
  <w:style w:type="character" w:customStyle="1" w:styleId="WW8Num33z3">
    <w:name w:val="WW8Num33z3"/>
    <w:rsid w:val="008273DE"/>
    <w:rPr>
      <w:rFonts w:ascii="Symbol" w:hAnsi="Symbol"/>
    </w:rPr>
  </w:style>
  <w:style w:type="character" w:customStyle="1" w:styleId="WW8Num36z0">
    <w:name w:val="WW8Num36z0"/>
    <w:rsid w:val="008273DE"/>
    <w:rPr>
      <w:rFonts w:ascii="Symbol" w:hAnsi="Symbol"/>
    </w:rPr>
  </w:style>
  <w:style w:type="character" w:customStyle="1" w:styleId="WW8Num36z1">
    <w:name w:val="WW8Num36z1"/>
    <w:rsid w:val="008273DE"/>
    <w:rPr>
      <w:rFonts w:ascii="Courier New" w:hAnsi="Courier New"/>
    </w:rPr>
  </w:style>
  <w:style w:type="character" w:customStyle="1" w:styleId="WW8Num36z2">
    <w:name w:val="WW8Num36z2"/>
    <w:rsid w:val="008273DE"/>
    <w:rPr>
      <w:rFonts w:ascii="Wingdings" w:hAnsi="Wingdings"/>
    </w:rPr>
  </w:style>
  <w:style w:type="character" w:customStyle="1" w:styleId="WW8Num37z0">
    <w:name w:val="WW8Num37z0"/>
    <w:rsid w:val="008273DE"/>
    <w:rPr>
      <w:rFonts w:ascii="Times New Roman" w:hAnsi="Times New Roman"/>
      <w:sz w:val="16"/>
    </w:rPr>
  </w:style>
  <w:style w:type="character" w:customStyle="1" w:styleId="WW8Num42z0">
    <w:name w:val="WW8Num42z0"/>
    <w:rsid w:val="008273DE"/>
    <w:rPr>
      <w:rFonts w:ascii="Times New Roman" w:hAnsi="Times New Roman"/>
    </w:rPr>
  </w:style>
  <w:style w:type="character" w:customStyle="1" w:styleId="WW8Num42z1">
    <w:name w:val="WW8Num42z1"/>
    <w:rsid w:val="008273DE"/>
    <w:rPr>
      <w:rFonts w:ascii="Courier New" w:hAnsi="Courier New"/>
    </w:rPr>
  </w:style>
  <w:style w:type="character" w:customStyle="1" w:styleId="WW8Num42z2">
    <w:name w:val="WW8Num42z2"/>
    <w:rsid w:val="008273DE"/>
    <w:rPr>
      <w:rFonts w:ascii="Wingdings" w:hAnsi="Wingdings"/>
    </w:rPr>
  </w:style>
  <w:style w:type="character" w:customStyle="1" w:styleId="WW8Num42z3">
    <w:name w:val="WW8Num42z3"/>
    <w:rsid w:val="008273DE"/>
    <w:rPr>
      <w:rFonts w:ascii="Symbol" w:hAnsi="Symbol"/>
    </w:rPr>
  </w:style>
  <w:style w:type="character" w:customStyle="1" w:styleId="WW8Num44z0">
    <w:name w:val="WW8Num44z0"/>
    <w:rsid w:val="008273DE"/>
    <w:rPr>
      <w:rFonts w:ascii="Symbol" w:hAnsi="Symbol"/>
    </w:rPr>
  </w:style>
  <w:style w:type="character" w:customStyle="1" w:styleId="WW8Num44z1">
    <w:name w:val="WW8Num44z1"/>
    <w:rsid w:val="008273DE"/>
    <w:rPr>
      <w:rFonts w:ascii="Courier New" w:hAnsi="Courier New"/>
    </w:rPr>
  </w:style>
  <w:style w:type="character" w:customStyle="1" w:styleId="WW8Num44z2">
    <w:name w:val="WW8Num44z2"/>
    <w:rsid w:val="008273DE"/>
    <w:rPr>
      <w:rFonts w:ascii="Wingdings" w:hAnsi="Wingdings"/>
    </w:rPr>
  </w:style>
  <w:style w:type="character" w:customStyle="1" w:styleId="WW8Num46z0">
    <w:name w:val="WW8Num46z0"/>
    <w:rsid w:val="008273DE"/>
    <w:rPr>
      <w:rFonts w:ascii="Symbol" w:hAnsi="Symbol"/>
    </w:rPr>
  </w:style>
  <w:style w:type="character" w:customStyle="1" w:styleId="Carpredefinitoparagrafo1">
    <w:name w:val="Car. predefinito paragrafo1"/>
    <w:rsid w:val="008273DE"/>
  </w:style>
  <w:style w:type="character" w:styleId="Numeropagina">
    <w:name w:val="page number"/>
    <w:rsid w:val="008273DE"/>
    <w:rPr>
      <w:rFonts w:cs="Times New Roman"/>
    </w:rPr>
  </w:style>
  <w:style w:type="character" w:customStyle="1" w:styleId="Rimandocommento1">
    <w:name w:val="Rimando commento1"/>
    <w:rsid w:val="008273DE"/>
    <w:rPr>
      <w:rFonts w:cs="Times New Roman"/>
      <w:sz w:val="16"/>
      <w:szCs w:val="16"/>
    </w:rPr>
  </w:style>
  <w:style w:type="character" w:styleId="Collegamentoipertestuale">
    <w:name w:val="Hyperlink"/>
    <w:rsid w:val="008273DE"/>
    <w:rPr>
      <w:rFonts w:cs="Times New Roman"/>
      <w:color w:val="0000FF"/>
      <w:u w:val="single"/>
    </w:rPr>
  </w:style>
  <w:style w:type="character" w:customStyle="1" w:styleId="Caratteredellanota">
    <w:name w:val="Carattere della nota"/>
    <w:rsid w:val="008273DE"/>
    <w:rPr>
      <w:rFonts w:cs="Times New Roman"/>
      <w:vertAlign w:val="superscript"/>
    </w:rPr>
  </w:style>
  <w:style w:type="character" w:styleId="Collegamentovisitato">
    <w:name w:val="FollowedHyperlink"/>
    <w:rsid w:val="008273DE"/>
    <w:rPr>
      <w:rFonts w:cs="Times New Roman"/>
      <w:color w:val="800080"/>
      <w:u w:val="single"/>
    </w:rPr>
  </w:style>
  <w:style w:type="character" w:customStyle="1" w:styleId="CICorpoCarattere">
    <w:name w:val="CI_Corpo Carattere"/>
    <w:rsid w:val="008273DE"/>
    <w:rPr>
      <w:rFonts w:cs="Times New Roman"/>
      <w:sz w:val="22"/>
      <w:szCs w:val="22"/>
      <w:lang w:val="it-IT" w:eastAsia="ar-SA" w:bidi="ar-SA"/>
    </w:rPr>
  </w:style>
  <w:style w:type="character" w:customStyle="1" w:styleId="Rimandonotaapidipagina1">
    <w:name w:val="Rimando nota a piè di pagina1"/>
    <w:rsid w:val="008273DE"/>
    <w:rPr>
      <w:vertAlign w:val="superscript"/>
    </w:rPr>
  </w:style>
  <w:style w:type="character" w:customStyle="1" w:styleId="Caratterenotadichiusura">
    <w:name w:val="Carattere nota di chiusura"/>
    <w:rsid w:val="008273DE"/>
    <w:rPr>
      <w:vertAlign w:val="superscript"/>
    </w:rPr>
  </w:style>
  <w:style w:type="character" w:customStyle="1" w:styleId="WW-Caratterenotadichiusura">
    <w:name w:val="WW-Carattere nota di chiusura"/>
    <w:rsid w:val="008273DE"/>
  </w:style>
  <w:style w:type="character" w:styleId="Rimandonotaapidipagina">
    <w:name w:val="footnote reference"/>
    <w:semiHidden/>
    <w:rsid w:val="008273DE"/>
    <w:rPr>
      <w:rFonts w:cs="Times New Roman"/>
      <w:vertAlign w:val="superscript"/>
    </w:rPr>
  </w:style>
  <w:style w:type="character" w:styleId="Rimandonotadichiusura">
    <w:name w:val="endnote reference"/>
    <w:semiHidden/>
    <w:rsid w:val="008273DE"/>
    <w:rPr>
      <w:rFonts w:cs="Times New Roman"/>
      <w:vertAlign w:val="superscript"/>
    </w:rPr>
  </w:style>
  <w:style w:type="paragraph" w:customStyle="1" w:styleId="Intestazione2">
    <w:name w:val="Intestazione2"/>
    <w:basedOn w:val="Normale"/>
    <w:next w:val="Corpotesto"/>
    <w:rsid w:val="008273DE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Corpotesto">
    <w:name w:val="Body Text"/>
    <w:basedOn w:val="Normale"/>
    <w:link w:val="CorpotestoCarattere"/>
    <w:rsid w:val="008273DE"/>
    <w:pPr>
      <w:spacing w:line="259" w:lineRule="exact"/>
      <w:jc w:val="both"/>
    </w:pPr>
    <w:rPr>
      <w:sz w:val="26"/>
      <w:szCs w:val="26"/>
    </w:rPr>
  </w:style>
  <w:style w:type="character" w:customStyle="1" w:styleId="CorpotestoCarattere">
    <w:name w:val="Corpo testo Carattere"/>
    <w:link w:val="Corpotesto"/>
    <w:semiHidden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customStyle="1" w:styleId="Indice">
    <w:name w:val="Indice"/>
    <w:basedOn w:val="Normale"/>
    <w:rsid w:val="008273DE"/>
    <w:pPr>
      <w:suppressLineNumbers/>
    </w:pPr>
  </w:style>
  <w:style w:type="paragraph" w:styleId="Elenco">
    <w:name w:val="List"/>
    <w:basedOn w:val="Corpotesto"/>
    <w:rsid w:val="008273DE"/>
  </w:style>
  <w:style w:type="paragraph" w:customStyle="1" w:styleId="Didascalia2">
    <w:name w:val="Didascalia2"/>
    <w:basedOn w:val="Normale"/>
    <w:rsid w:val="008273D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rsid w:val="008273DE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customStyle="1" w:styleId="Didascalia1">
    <w:name w:val="Didascalia1"/>
    <w:basedOn w:val="Normale"/>
    <w:next w:val="Normale"/>
    <w:rsid w:val="008273DE"/>
    <w:pPr>
      <w:spacing w:before="240"/>
      <w:jc w:val="center"/>
    </w:pPr>
    <w:rPr>
      <w:rFonts w:ascii="Architect" w:hAnsi="Architect" w:cs="Architect"/>
      <w:smallCaps/>
      <w:spacing w:val="20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8273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styleId="Pidipagina">
    <w:name w:val="footer"/>
    <w:basedOn w:val="Normale"/>
    <w:link w:val="PidipaginaCarattere"/>
    <w:uiPriority w:val="99"/>
    <w:rsid w:val="008273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customStyle="1" w:styleId="ArticoloCapitolato">
    <w:name w:val="Articolo Capitolato"/>
    <w:basedOn w:val="Normale"/>
    <w:rsid w:val="008273DE"/>
    <w:pPr>
      <w:keepNext/>
      <w:tabs>
        <w:tab w:val="left" w:pos="284"/>
      </w:tabs>
      <w:spacing w:before="240" w:after="120"/>
      <w:jc w:val="both"/>
    </w:pPr>
    <w:rPr>
      <w:b/>
      <w:bCs/>
      <w:i/>
      <w:iCs/>
      <w:spacing w:val="20"/>
    </w:rPr>
  </w:style>
  <w:style w:type="paragraph" w:customStyle="1" w:styleId="Prezzo">
    <w:name w:val="Prezzo"/>
    <w:basedOn w:val="Normale"/>
    <w:rsid w:val="008273DE"/>
    <w:pPr>
      <w:spacing w:before="240" w:after="120"/>
    </w:pPr>
  </w:style>
  <w:style w:type="paragraph" w:customStyle="1" w:styleId="Corpodeltesto21">
    <w:name w:val="Corpo del testo 21"/>
    <w:basedOn w:val="Normale"/>
    <w:rsid w:val="008273DE"/>
    <w:pPr>
      <w:jc w:val="both"/>
    </w:pPr>
    <w:rPr>
      <w:sz w:val="24"/>
      <w:szCs w:val="24"/>
    </w:rPr>
  </w:style>
  <w:style w:type="paragraph" w:customStyle="1" w:styleId="Rientrocorpodeltesto31">
    <w:name w:val="Rientro corpo del testo 31"/>
    <w:basedOn w:val="Normale"/>
    <w:rsid w:val="008273DE"/>
    <w:pPr>
      <w:ind w:left="1080"/>
      <w:jc w:val="both"/>
    </w:pPr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8273DE"/>
    <w:pPr>
      <w:ind w:left="360"/>
      <w:jc w:val="both"/>
    </w:pPr>
    <w:rPr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semiHidden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styleId="Rientrocorpodeltesto3">
    <w:name w:val="Body Text Indent 3"/>
    <w:basedOn w:val="Normale"/>
    <w:link w:val="Rientrocorpodeltesto3Carattere"/>
    <w:rsid w:val="008273DE"/>
    <w:pPr>
      <w:ind w:left="426"/>
      <w:jc w:val="both"/>
    </w:pPr>
    <w:rPr>
      <w:sz w:val="24"/>
      <w:szCs w:val="24"/>
    </w:rPr>
  </w:style>
  <w:style w:type="character" w:customStyle="1" w:styleId="Rientrocorpodeltesto3Carattere">
    <w:name w:val="Rientro corpo del testo 3 Carattere"/>
    <w:link w:val="Rientrocorpodeltesto3"/>
    <w:semiHidden/>
    <w:locked/>
    <w:rsid w:val="008273DE"/>
    <w:rPr>
      <w:rFonts w:ascii="ChelthmITC Bk BT" w:hAnsi="ChelthmITC Bk BT" w:cs="ChelthmITC Bk BT"/>
      <w:sz w:val="16"/>
      <w:szCs w:val="16"/>
      <w:lang w:eastAsia="ar-SA" w:bidi="ar-SA"/>
    </w:rPr>
  </w:style>
  <w:style w:type="paragraph" w:customStyle="1" w:styleId="Corpodeltesto31">
    <w:name w:val="Corpo del testo 31"/>
    <w:basedOn w:val="Normale"/>
    <w:rsid w:val="008273DE"/>
    <w:pPr>
      <w:spacing w:line="259" w:lineRule="exact"/>
      <w:jc w:val="both"/>
    </w:pPr>
    <w:rPr>
      <w:b/>
      <w:bCs/>
      <w:sz w:val="24"/>
      <w:szCs w:val="24"/>
    </w:rPr>
  </w:style>
  <w:style w:type="paragraph" w:customStyle="1" w:styleId="Rientrocorpodeltesto21">
    <w:name w:val="Rientro corpo del testo 21"/>
    <w:basedOn w:val="Normale"/>
    <w:rsid w:val="008273DE"/>
    <w:pPr>
      <w:tabs>
        <w:tab w:val="left" w:pos="1068"/>
      </w:tabs>
      <w:ind w:left="720"/>
      <w:jc w:val="both"/>
    </w:pPr>
    <w:rPr>
      <w:sz w:val="24"/>
      <w:szCs w:val="24"/>
    </w:rPr>
  </w:style>
  <w:style w:type="paragraph" w:customStyle="1" w:styleId="Testocommento1">
    <w:name w:val="Testo commento1"/>
    <w:basedOn w:val="Normale"/>
    <w:rsid w:val="008273DE"/>
  </w:style>
  <w:style w:type="paragraph" w:styleId="Rientrocorpodeltesto">
    <w:name w:val="Body Text Indent"/>
    <w:basedOn w:val="Normale"/>
    <w:link w:val="RientrocorpodeltestoCarattere"/>
    <w:rsid w:val="008273DE"/>
    <w:pPr>
      <w:ind w:left="792"/>
      <w:jc w:val="both"/>
    </w:pPr>
    <w:rPr>
      <w:rFonts w:ascii="Bell MT" w:hAnsi="Bell MT" w:cs="Bell MT"/>
    </w:rPr>
  </w:style>
  <w:style w:type="character" w:customStyle="1" w:styleId="RientrocorpodeltestoCarattere">
    <w:name w:val="Rientro corpo del testo Carattere"/>
    <w:link w:val="Rientrocorpodeltesto"/>
    <w:semiHidden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customStyle="1" w:styleId="Titolodisicplinaregara">
    <w:name w:val="Titolo disicplinare gara"/>
    <w:basedOn w:val="Titolo2"/>
    <w:rsid w:val="008273DE"/>
    <w:pPr>
      <w:pBdr>
        <w:bottom w:val="single" w:sz="4" w:space="0" w:color="000000"/>
      </w:pBdr>
      <w:tabs>
        <w:tab w:val="clear" w:pos="0"/>
      </w:tabs>
      <w:spacing w:before="360" w:after="120"/>
      <w:ind w:left="0" w:firstLine="0"/>
    </w:pPr>
    <w:rPr>
      <w:i/>
      <w:iCs/>
      <w:sz w:val="22"/>
      <w:szCs w:val="22"/>
      <w:u w:val="none"/>
    </w:rPr>
  </w:style>
  <w:style w:type="paragraph" w:customStyle="1" w:styleId="sche22">
    <w:name w:val="sche2_2"/>
    <w:rsid w:val="008273DE"/>
    <w:pPr>
      <w:widowControl w:val="0"/>
      <w:suppressAutoHyphens/>
      <w:overflowPunct w:val="0"/>
      <w:autoSpaceDE w:val="0"/>
      <w:jc w:val="right"/>
      <w:textAlignment w:val="baseline"/>
    </w:pPr>
    <w:rPr>
      <w:rFonts w:ascii="ChelthmITC Bk BT" w:hAnsi="ChelthmITC Bk BT" w:cs="ChelthmITC Bk BT"/>
      <w:lang w:val="en-US" w:eastAsia="ar-SA"/>
    </w:rPr>
  </w:style>
  <w:style w:type="paragraph" w:customStyle="1" w:styleId="sche23">
    <w:name w:val="sche2_3"/>
    <w:rsid w:val="008273DE"/>
    <w:pPr>
      <w:widowControl w:val="0"/>
      <w:suppressAutoHyphens/>
      <w:overflowPunct w:val="0"/>
      <w:autoSpaceDE w:val="0"/>
      <w:jc w:val="right"/>
      <w:textAlignment w:val="baseline"/>
    </w:pPr>
    <w:rPr>
      <w:rFonts w:ascii="ChelthmITC Bk BT" w:hAnsi="ChelthmITC Bk BT" w:cs="ChelthmITC Bk BT"/>
      <w:lang w:val="en-US" w:eastAsia="ar-SA"/>
    </w:rPr>
  </w:style>
  <w:style w:type="paragraph" w:customStyle="1" w:styleId="sche3">
    <w:name w:val="sche_3"/>
    <w:link w:val="sche3Carattere"/>
    <w:qFormat/>
    <w:rsid w:val="008273DE"/>
    <w:pPr>
      <w:widowControl w:val="0"/>
      <w:suppressAutoHyphens/>
      <w:overflowPunct w:val="0"/>
      <w:autoSpaceDE w:val="0"/>
      <w:jc w:val="both"/>
      <w:textAlignment w:val="baseline"/>
    </w:pPr>
    <w:rPr>
      <w:rFonts w:ascii="ChelthmITC Bk BT" w:hAnsi="ChelthmITC Bk BT" w:cs="ChelthmITC Bk BT"/>
      <w:lang w:val="en-US" w:eastAsia="ar-SA"/>
    </w:rPr>
  </w:style>
  <w:style w:type="paragraph" w:styleId="Corpodeltesto2">
    <w:name w:val="Body Text 2"/>
    <w:basedOn w:val="Normale"/>
    <w:link w:val="Corpodeltesto2Carattere"/>
    <w:rsid w:val="008273DE"/>
    <w:pPr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character" w:customStyle="1" w:styleId="Corpodeltesto2Carattere">
    <w:name w:val="Corpo del testo 2 Carattere"/>
    <w:link w:val="Corpodeltesto2"/>
    <w:semiHidden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customStyle="1" w:styleId="sche4">
    <w:name w:val="sche_4"/>
    <w:rsid w:val="008273DE"/>
    <w:pPr>
      <w:widowControl w:val="0"/>
      <w:suppressAutoHyphens/>
      <w:jc w:val="both"/>
    </w:pPr>
    <w:rPr>
      <w:rFonts w:ascii="ChelthmITC Bk BT" w:hAnsi="ChelthmITC Bk BT" w:cs="ChelthmITC Bk BT"/>
      <w:lang w:val="en-US" w:eastAsia="ar-SA"/>
    </w:rPr>
  </w:style>
  <w:style w:type="paragraph" w:customStyle="1" w:styleId="centrato">
    <w:name w:val="centrato"/>
    <w:basedOn w:val="Titolo4"/>
    <w:rsid w:val="008273DE"/>
    <w:pPr>
      <w:keepNext w:val="0"/>
      <w:widowControl w:val="0"/>
      <w:tabs>
        <w:tab w:val="clear" w:pos="0"/>
      </w:tabs>
      <w:spacing w:before="120" w:after="120"/>
      <w:ind w:left="0" w:firstLine="0"/>
    </w:pPr>
    <w:rPr>
      <w:rFonts w:ascii="ChelthmITC Bk BT" w:hAnsi="ChelthmITC Bk BT" w:cs="ChelthmITC Bk BT"/>
      <w:b/>
      <w:bCs/>
      <w:i w:val="0"/>
      <w:iCs w:val="0"/>
      <w:kern w:val="1"/>
      <w:sz w:val="24"/>
      <w:szCs w:val="24"/>
      <w:lang w:val="de-DE"/>
    </w:rPr>
  </w:style>
  <w:style w:type="paragraph" w:styleId="Testonotaapidipagina">
    <w:name w:val="footnote text"/>
    <w:basedOn w:val="Normale"/>
    <w:link w:val="TestonotaapidipaginaCarattere"/>
    <w:rsid w:val="008273DE"/>
  </w:style>
  <w:style w:type="character" w:customStyle="1" w:styleId="TestonotaapidipaginaCarattere">
    <w:name w:val="Testo nota a piè di pagina Carattere"/>
    <w:link w:val="Testonotaapidipagina"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customStyle="1" w:styleId="Mappadocumento1">
    <w:name w:val="Mappa documento1"/>
    <w:basedOn w:val="Normale"/>
    <w:rsid w:val="008273DE"/>
    <w:pPr>
      <w:shd w:val="clear" w:color="auto" w:fill="000080"/>
    </w:pPr>
    <w:rPr>
      <w:rFonts w:ascii="Tahoma" w:hAnsi="Tahoma" w:cs="Tahoma"/>
    </w:rPr>
  </w:style>
  <w:style w:type="paragraph" w:styleId="Testocommento">
    <w:name w:val="annotation text"/>
    <w:basedOn w:val="Normale"/>
    <w:link w:val="TestocommentoCarattere"/>
    <w:semiHidden/>
    <w:rsid w:val="008273DE"/>
  </w:style>
  <w:style w:type="character" w:customStyle="1" w:styleId="TestocommentoCarattere">
    <w:name w:val="Testo commento Carattere"/>
    <w:link w:val="Testocommento"/>
    <w:semiHidden/>
    <w:locked/>
    <w:rsid w:val="008273DE"/>
    <w:rPr>
      <w:rFonts w:ascii="ChelthmITC Bk BT" w:hAnsi="ChelthmITC Bk BT" w:cs="ChelthmITC Bk BT"/>
      <w:sz w:val="20"/>
      <w:szCs w:val="20"/>
      <w:lang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semiHidden/>
    <w:rsid w:val="008273DE"/>
    <w:rPr>
      <w:b/>
      <w:bCs/>
    </w:rPr>
  </w:style>
  <w:style w:type="character" w:customStyle="1" w:styleId="SoggettocommentoCarattere">
    <w:name w:val="Soggetto commento Carattere"/>
    <w:link w:val="Soggettocommento"/>
    <w:semiHidden/>
    <w:locked/>
    <w:rsid w:val="008273DE"/>
    <w:rPr>
      <w:rFonts w:ascii="ChelthmITC Bk BT" w:hAnsi="ChelthmITC Bk BT" w:cs="ChelthmITC Bk BT"/>
      <w:b/>
      <w:bCs/>
      <w:sz w:val="20"/>
      <w:szCs w:val="20"/>
      <w:lang w:eastAsia="ar-SA" w:bidi="ar-SA"/>
    </w:rPr>
  </w:style>
  <w:style w:type="paragraph" w:customStyle="1" w:styleId="Blockquote">
    <w:name w:val="Blockquote"/>
    <w:basedOn w:val="Normale"/>
    <w:rsid w:val="008273DE"/>
    <w:pPr>
      <w:widowControl w:val="0"/>
      <w:spacing w:before="100" w:after="100"/>
      <w:ind w:left="360" w:right="360"/>
    </w:pPr>
    <w:rPr>
      <w:sz w:val="24"/>
      <w:szCs w:val="24"/>
    </w:rPr>
  </w:style>
  <w:style w:type="paragraph" w:customStyle="1" w:styleId="Testonormale1">
    <w:name w:val="Testo normale1"/>
    <w:basedOn w:val="Normale"/>
    <w:rsid w:val="008273DE"/>
    <w:rPr>
      <w:rFonts w:ascii="Courier New" w:hAnsi="Courier New" w:cs="Courier New"/>
    </w:rPr>
  </w:style>
  <w:style w:type="paragraph" w:customStyle="1" w:styleId="CIAllegati">
    <w:name w:val="CI_Allegati"/>
    <w:basedOn w:val="Normale"/>
    <w:rsid w:val="008273DE"/>
    <w:pPr>
      <w:tabs>
        <w:tab w:val="num" w:pos="360"/>
      </w:tabs>
      <w:ind w:left="360" w:hanging="360"/>
      <w:jc w:val="both"/>
    </w:pPr>
    <w:rPr>
      <w:sz w:val="22"/>
      <w:szCs w:val="22"/>
    </w:rPr>
  </w:style>
  <w:style w:type="paragraph" w:customStyle="1" w:styleId="CIElencoPuntato">
    <w:name w:val="CI_ElencoPuntato"/>
    <w:basedOn w:val="CIAllegati"/>
    <w:rsid w:val="008273DE"/>
    <w:pPr>
      <w:tabs>
        <w:tab w:val="clear" w:pos="360"/>
        <w:tab w:val="num" w:pos="357"/>
      </w:tabs>
    </w:pPr>
  </w:style>
  <w:style w:type="paragraph" w:customStyle="1" w:styleId="CICorpo">
    <w:name w:val="CI_Corpo"/>
    <w:basedOn w:val="Normale"/>
    <w:rsid w:val="008273DE"/>
    <w:pPr>
      <w:spacing w:before="120"/>
      <w:ind w:firstLine="709"/>
      <w:jc w:val="both"/>
    </w:pPr>
    <w:rPr>
      <w:sz w:val="22"/>
      <w:szCs w:val="22"/>
    </w:rPr>
  </w:style>
  <w:style w:type="paragraph" w:customStyle="1" w:styleId="Contenutotabella">
    <w:name w:val="Contenuto tabella"/>
    <w:basedOn w:val="Normale"/>
    <w:rsid w:val="008273DE"/>
    <w:pPr>
      <w:suppressLineNumbers/>
    </w:pPr>
  </w:style>
  <w:style w:type="paragraph" w:customStyle="1" w:styleId="Intestazionetabella">
    <w:name w:val="Intestazione tabella"/>
    <w:basedOn w:val="Contenutotabella"/>
    <w:rsid w:val="008273DE"/>
    <w:pPr>
      <w:jc w:val="center"/>
    </w:pPr>
    <w:rPr>
      <w:b/>
      <w:bCs/>
    </w:rPr>
  </w:style>
  <w:style w:type="paragraph" w:customStyle="1" w:styleId="provvr1">
    <w:name w:val="provv_r1"/>
    <w:basedOn w:val="Normale"/>
    <w:rsid w:val="003A6FCB"/>
    <w:pPr>
      <w:suppressAutoHyphens w:val="0"/>
      <w:spacing w:before="100" w:beforeAutospacing="1" w:after="100" w:afterAutospacing="1"/>
      <w:ind w:firstLine="400"/>
      <w:jc w:val="both"/>
    </w:pPr>
    <w:rPr>
      <w:sz w:val="24"/>
      <w:szCs w:val="24"/>
      <w:lang w:eastAsia="it-IT"/>
    </w:rPr>
  </w:style>
  <w:style w:type="character" w:customStyle="1" w:styleId="WW-Caratteredellanota">
    <w:name w:val="WW-Carattere della nota"/>
    <w:rsid w:val="001D5D2C"/>
    <w:rPr>
      <w:rFonts w:cs="Times New Roman"/>
      <w:vertAlign w:val="superscript"/>
    </w:rPr>
  </w:style>
  <w:style w:type="character" w:customStyle="1" w:styleId="provvrubrica">
    <w:name w:val="provv_rubrica"/>
    <w:rsid w:val="0053142F"/>
    <w:rPr>
      <w:i/>
    </w:rPr>
  </w:style>
  <w:style w:type="paragraph" w:styleId="Corpodeltesto3">
    <w:name w:val="Body Text 3"/>
    <w:basedOn w:val="Normale"/>
    <w:link w:val="Corpodeltesto3Carattere"/>
    <w:rsid w:val="0060040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semiHidden/>
    <w:locked/>
    <w:rsid w:val="008273DE"/>
    <w:rPr>
      <w:rFonts w:ascii="ChelthmITC Bk BT" w:hAnsi="ChelthmITC Bk BT" w:cs="ChelthmITC Bk BT"/>
      <w:sz w:val="16"/>
      <w:szCs w:val="16"/>
      <w:lang w:eastAsia="ar-SA" w:bidi="ar-SA"/>
    </w:rPr>
  </w:style>
  <w:style w:type="paragraph" w:styleId="NormaleWeb">
    <w:name w:val="Normal (Web)"/>
    <w:basedOn w:val="Normale"/>
    <w:rsid w:val="002263C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locked/>
    <w:rsid w:val="00950C0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4D2DCA"/>
    <w:pPr>
      <w:suppressAutoHyphens w:val="0"/>
      <w:ind w:left="720"/>
    </w:pPr>
    <w:rPr>
      <w:rFonts w:ascii="Century Gothic" w:hAnsi="Century Gothic" w:cs="Century Gothic"/>
      <w:lang w:eastAsia="it-IT"/>
    </w:rPr>
  </w:style>
  <w:style w:type="paragraph" w:customStyle="1" w:styleId="Default">
    <w:name w:val="Default"/>
    <w:basedOn w:val="Normale"/>
    <w:rsid w:val="0055416D"/>
    <w:pPr>
      <w:autoSpaceDE w:val="0"/>
    </w:pPr>
    <w:rPr>
      <w:rFonts w:ascii="Calibri" w:hAnsi="Calibri" w:cs="Calibri"/>
      <w:color w:val="000000"/>
      <w:kern w:val="1"/>
      <w:sz w:val="24"/>
      <w:szCs w:val="24"/>
      <w:lang w:eastAsia="hi-IN" w:bidi="hi-IN"/>
    </w:rPr>
  </w:style>
  <w:style w:type="character" w:customStyle="1" w:styleId="CarattereCarattere4">
    <w:name w:val="Carattere Carattere4"/>
    <w:semiHidden/>
    <w:locked/>
    <w:rsid w:val="00E33118"/>
    <w:rPr>
      <w:rFonts w:ascii="Arial" w:hAnsi="Arial" w:cs="Arial"/>
      <w:lang w:val="it-IT" w:eastAsia="ar-SA" w:bidi="ar-SA"/>
    </w:rPr>
  </w:style>
  <w:style w:type="character" w:customStyle="1" w:styleId="CarattereCarattere3">
    <w:name w:val="Carattere Carattere3"/>
    <w:locked/>
    <w:rsid w:val="00E33118"/>
    <w:rPr>
      <w:rFonts w:ascii="ChelthmITC Bk BT" w:hAnsi="ChelthmITC Bk BT" w:cs="ChelthmITC Bk BT"/>
      <w:lang w:val="it-IT" w:eastAsia="ar-SA" w:bidi="ar-SA"/>
    </w:rPr>
  </w:style>
  <w:style w:type="paragraph" w:styleId="Paragrafoelenco">
    <w:name w:val="List Paragraph"/>
    <w:basedOn w:val="Normale"/>
    <w:qFormat/>
    <w:rsid w:val="00F2693A"/>
    <w:pPr>
      <w:suppressAutoHyphens w:val="0"/>
      <w:ind w:left="720"/>
      <w:contextualSpacing/>
    </w:pPr>
    <w:rPr>
      <w:rFonts w:ascii="Times New Roman" w:hAnsi="Times New Roman" w:cs="Times New Roman"/>
      <w:lang w:val="en-US" w:eastAsia="en-US"/>
    </w:rPr>
  </w:style>
  <w:style w:type="paragraph" w:customStyle="1" w:styleId="Paragrafoelenco2">
    <w:name w:val="Paragrafo elenco2"/>
    <w:basedOn w:val="Normale"/>
    <w:rsid w:val="002A78DC"/>
    <w:pPr>
      <w:suppressAutoHyphens w:val="0"/>
      <w:ind w:left="720"/>
    </w:pPr>
    <w:rPr>
      <w:rFonts w:ascii="Century Gothic" w:hAnsi="Century Gothic" w:cs="Century Gothic"/>
      <w:lang w:eastAsia="it-IT"/>
    </w:rPr>
  </w:style>
  <w:style w:type="character" w:customStyle="1" w:styleId="sche3Carattere">
    <w:name w:val="sche_3 Carattere"/>
    <w:link w:val="sche3"/>
    <w:rsid w:val="008408BA"/>
    <w:rPr>
      <w:rFonts w:ascii="ChelthmITC Bk BT" w:hAnsi="ChelthmITC Bk BT" w:cs="ChelthmITC Bk BT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37244-A4F4-0841-B003-69B521C61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ALLA GARA</vt:lpstr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ALLA GARA</dc:title>
  <dc:creator>barbieri.ennio</dc:creator>
  <cp:lastModifiedBy>CM VallodiDiano</cp:lastModifiedBy>
  <cp:revision>46</cp:revision>
  <cp:lastPrinted>2016-12-07T12:06:00Z</cp:lastPrinted>
  <dcterms:created xsi:type="dcterms:W3CDTF">2018-10-20T09:19:00Z</dcterms:created>
  <dcterms:modified xsi:type="dcterms:W3CDTF">2026-09-14T06:50:00Z</dcterms:modified>
</cp:coreProperties>
</file>